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6915F" w14:textId="77777777" w:rsidR="00FD189F" w:rsidRDefault="00FD189F">
      <w:pPr>
        <w:pStyle w:val="FreeForm"/>
        <w:rPr>
          <w:rFonts w:ascii="Courier" w:hAnsi="Courier" w:cs="Courier"/>
          <w:sz w:val="22"/>
          <w:szCs w:val="22"/>
        </w:rPr>
      </w:pPr>
      <w:r>
        <w:rPr>
          <w:rFonts w:ascii="Courier" w:hAnsi="Courier" w:cs="Courier"/>
          <w:sz w:val="22"/>
          <w:szCs w:val="22"/>
        </w:rPr>
        <w:t>Dear CCP4 Users,</w:t>
      </w:r>
    </w:p>
    <w:p w14:paraId="672A6659" w14:textId="77777777" w:rsidR="00FD189F" w:rsidRDefault="00FD189F">
      <w:pPr>
        <w:pStyle w:val="FreeForm"/>
        <w:rPr>
          <w:rFonts w:ascii="Courier" w:hAnsi="Courier" w:cs="Courier"/>
          <w:sz w:val="22"/>
          <w:szCs w:val="22"/>
        </w:rPr>
      </w:pPr>
    </w:p>
    <w:p w14:paraId="75076F7A" w14:textId="01CDCA67" w:rsidR="00FD189F" w:rsidRDefault="00FD189F">
      <w:pPr>
        <w:pStyle w:val="FreeForm"/>
        <w:rPr>
          <w:rFonts w:ascii="Courier" w:hAnsi="Courier" w:cs="Courier"/>
          <w:sz w:val="22"/>
          <w:szCs w:val="22"/>
        </w:rPr>
      </w:pPr>
      <w:r>
        <w:rPr>
          <w:rFonts w:ascii="Courier" w:hAnsi="Courier" w:cs="Courier"/>
          <w:sz w:val="22"/>
          <w:szCs w:val="22"/>
        </w:rPr>
        <w:t xml:space="preserve">The CCP4 Core Group is very pleased to announce the release of the latest version of the CCP4 Software Suite. Version </w:t>
      </w:r>
      <w:r w:rsidR="00311215">
        <w:rPr>
          <w:rFonts w:ascii="Courier" w:hAnsi="Courier" w:cs="Courier"/>
          <w:sz w:val="22"/>
          <w:szCs w:val="22"/>
        </w:rPr>
        <w:t>8</w:t>
      </w:r>
      <w:r>
        <w:rPr>
          <w:rFonts w:ascii="Courier" w:hAnsi="Courier" w:cs="Courier"/>
          <w:sz w:val="22"/>
          <w:szCs w:val="22"/>
        </w:rPr>
        <w:t>.</w:t>
      </w:r>
      <w:r w:rsidR="00311215">
        <w:rPr>
          <w:rFonts w:ascii="Courier" w:hAnsi="Courier" w:cs="Courier"/>
          <w:sz w:val="22"/>
          <w:szCs w:val="22"/>
        </w:rPr>
        <w:t>0</w:t>
      </w:r>
      <w:r>
        <w:rPr>
          <w:rFonts w:ascii="Courier" w:hAnsi="Courier" w:cs="Courier"/>
          <w:sz w:val="22"/>
          <w:szCs w:val="22"/>
        </w:rPr>
        <w:t xml:space="preserve"> </w:t>
      </w:r>
      <w:r w:rsidR="0011468A">
        <w:rPr>
          <w:rFonts w:ascii="Courier" w:hAnsi="Courier" w:cs="Courier"/>
          <w:sz w:val="22"/>
          <w:szCs w:val="22"/>
        </w:rPr>
        <w:t>(</w:t>
      </w:r>
      <w:r w:rsidR="00250861">
        <w:rPr>
          <w:rFonts w:ascii="Courier" w:hAnsi="Courier" w:cs="Courier"/>
          <w:sz w:val="22"/>
          <w:szCs w:val="22"/>
        </w:rPr>
        <w:t>Addingham</w:t>
      </w:r>
      <w:r w:rsidR="0011468A">
        <w:rPr>
          <w:rFonts w:ascii="Courier" w:hAnsi="Courier" w:cs="Courier"/>
          <w:sz w:val="22"/>
          <w:szCs w:val="22"/>
        </w:rPr>
        <w:t>)</w:t>
      </w:r>
      <w:r>
        <w:rPr>
          <w:rFonts w:ascii="Courier" w:hAnsi="Courier" w:cs="Courier"/>
          <w:sz w:val="22"/>
          <w:szCs w:val="22"/>
        </w:rPr>
        <w:t xml:space="preserve"> is now available from the CCP4 download website:</w:t>
      </w:r>
    </w:p>
    <w:p w14:paraId="0A37501D" w14:textId="77777777" w:rsidR="00FD189F" w:rsidRDefault="00FD189F">
      <w:pPr>
        <w:pStyle w:val="FreeForm"/>
        <w:rPr>
          <w:rFonts w:ascii="Courier" w:hAnsi="Courier" w:cs="Courier"/>
          <w:sz w:val="22"/>
          <w:szCs w:val="22"/>
        </w:rPr>
      </w:pPr>
    </w:p>
    <w:p w14:paraId="4CBB2433" w14:textId="7C1B2663" w:rsidR="00FD189F" w:rsidRDefault="00327F61">
      <w:pPr>
        <w:pStyle w:val="FreeForm"/>
        <w:rPr>
          <w:rFonts w:ascii="Courier" w:hAnsi="Courier" w:cs="Courier"/>
          <w:sz w:val="22"/>
          <w:szCs w:val="22"/>
        </w:rPr>
      </w:pPr>
      <w:hyperlink r:id="rId7" w:history="1">
        <w:r w:rsidR="004C2027">
          <w:rPr>
            <w:rStyle w:val="Hyperlink"/>
            <w:rFonts w:ascii="Courier" w:hAnsi="Courier"/>
          </w:rPr>
          <w:t>http://www.ccp4.ac.uk/download/</w:t>
        </w:r>
      </w:hyperlink>
    </w:p>
    <w:p w14:paraId="5DAB6C7B" w14:textId="77777777" w:rsidR="00FD189F" w:rsidRDefault="00FD189F">
      <w:pPr>
        <w:pStyle w:val="FreeForm"/>
        <w:rPr>
          <w:rFonts w:ascii="Courier" w:hAnsi="Courier" w:cs="Courier"/>
          <w:sz w:val="22"/>
          <w:szCs w:val="22"/>
        </w:rPr>
      </w:pPr>
    </w:p>
    <w:p w14:paraId="0E8E0C35" w14:textId="77777777" w:rsidR="00FD189F" w:rsidRDefault="001D15B7" w:rsidP="001D15B7">
      <w:pPr>
        <w:pStyle w:val="FreeForm"/>
        <w:rPr>
          <w:rFonts w:ascii="Courier" w:hAnsi="Courier" w:cs="Courier"/>
          <w:sz w:val="22"/>
          <w:szCs w:val="22"/>
        </w:rPr>
      </w:pPr>
      <w:r>
        <w:rPr>
          <w:rFonts w:ascii="Courier" w:hAnsi="Courier" w:cs="Courier"/>
          <w:sz w:val="22"/>
          <w:szCs w:val="22"/>
        </w:rPr>
        <w:t>T</w:t>
      </w:r>
      <w:r w:rsidR="00FD189F">
        <w:rPr>
          <w:rFonts w:ascii="Courier" w:hAnsi="Courier" w:cs="Courier"/>
          <w:sz w:val="22"/>
          <w:szCs w:val="22"/>
        </w:rPr>
        <w:t xml:space="preserve">he release is available for </w:t>
      </w:r>
      <w:r>
        <w:rPr>
          <w:rFonts w:ascii="Courier" w:hAnsi="Courier" w:cs="Courier"/>
          <w:sz w:val="22"/>
          <w:szCs w:val="22"/>
        </w:rPr>
        <w:t xml:space="preserve">all MS Windows, </w:t>
      </w:r>
      <w:r w:rsidR="00FD189F">
        <w:rPr>
          <w:rFonts w:ascii="Courier" w:hAnsi="Courier" w:cs="Courier"/>
          <w:sz w:val="22"/>
          <w:szCs w:val="22"/>
        </w:rPr>
        <w:t xml:space="preserve">Linux and Mac OSX platforms. </w:t>
      </w:r>
    </w:p>
    <w:p w14:paraId="02EB378F" w14:textId="77777777" w:rsidR="00FD189F" w:rsidRDefault="00FD189F">
      <w:pPr>
        <w:pStyle w:val="FreeForm"/>
        <w:rPr>
          <w:rFonts w:ascii="Courier" w:hAnsi="Courier" w:cs="Courier"/>
          <w:sz w:val="22"/>
          <w:szCs w:val="22"/>
        </w:rPr>
      </w:pPr>
    </w:p>
    <w:p w14:paraId="4F9D8D65" w14:textId="2872DFD2" w:rsidR="00FD189F" w:rsidRDefault="00353A16">
      <w:pPr>
        <w:pStyle w:val="FreeForm"/>
        <w:rPr>
          <w:rFonts w:ascii="Courier" w:hAnsi="Courier" w:cs="Courier"/>
          <w:sz w:val="22"/>
          <w:szCs w:val="22"/>
        </w:rPr>
      </w:pPr>
      <w:r>
        <w:rPr>
          <w:rFonts w:ascii="Courier" w:hAnsi="Courier" w:cs="Courier"/>
          <w:i/>
          <w:sz w:val="22"/>
          <w:szCs w:val="22"/>
        </w:rPr>
        <w:t>What are the main reasons</w:t>
      </w:r>
      <w:r w:rsidR="00FD189F">
        <w:rPr>
          <w:rFonts w:ascii="Courier" w:hAnsi="Courier" w:cs="Courier"/>
          <w:i/>
          <w:sz w:val="22"/>
          <w:szCs w:val="22"/>
        </w:rPr>
        <w:t xml:space="preserve"> to switch to CCP4 </w:t>
      </w:r>
      <w:r>
        <w:rPr>
          <w:rFonts w:ascii="Courier" w:hAnsi="Courier" w:cs="Courier"/>
          <w:i/>
          <w:sz w:val="22"/>
          <w:szCs w:val="22"/>
        </w:rPr>
        <w:t>8.0</w:t>
      </w:r>
      <w:r w:rsidR="00FD189F">
        <w:rPr>
          <w:rFonts w:ascii="Courier" w:hAnsi="Courier" w:cs="Courier"/>
          <w:i/>
          <w:sz w:val="22"/>
          <w:szCs w:val="22"/>
        </w:rPr>
        <w:t xml:space="preserve"> now?</w:t>
      </w:r>
    </w:p>
    <w:p w14:paraId="6A05A809" w14:textId="77777777" w:rsidR="00FD189F" w:rsidRDefault="00FD189F">
      <w:pPr>
        <w:pStyle w:val="FreeForm"/>
        <w:rPr>
          <w:rFonts w:ascii="Courier" w:hAnsi="Courier" w:cs="Courier"/>
          <w:sz w:val="22"/>
          <w:szCs w:val="22"/>
        </w:rPr>
      </w:pPr>
    </w:p>
    <w:p w14:paraId="6D41CBD5" w14:textId="3EA0E0FE" w:rsidR="00FD189F" w:rsidRDefault="00FD189F">
      <w:pPr>
        <w:pStyle w:val="FreeForm"/>
        <w:rPr>
          <w:rFonts w:ascii="Courier" w:hAnsi="Courier" w:cs="Courier"/>
          <w:sz w:val="22"/>
          <w:szCs w:val="22"/>
        </w:rPr>
      </w:pPr>
      <w:r w:rsidRPr="59AC4A87">
        <w:rPr>
          <w:rFonts w:ascii="Courier" w:hAnsi="Courier" w:cs="Courier"/>
          <w:sz w:val="22"/>
          <w:szCs w:val="22"/>
        </w:rPr>
        <w:t xml:space="preserve">While CCP4 </w:t>
      </w:r>
      <w:r w:rsidR="008437C4" w:rsidRPr="59AC4A87">
        <w:rPr>
          <w:rFonts w:ascii="Courier" w:hAnsi="Courier" w:cs="Courier"/>
          <w:sz w:val="22"/>
          <w:szCs w:val="22"/>
        </w:rPr>
        <w:t>7.</w:t>
      </w:r>
      <w:r w:rsidR="00353A16">
        <w:rPr>
          <w:rFonts w:ascii="Courier" w:hAnsi="Courier" w:cs="Courier"/>
          <w:sz w:val="22"/>
          <w:szCs w:val="22"/>
        </w:rPr>
        <w:t>1</w:t>
      </w:r>
      <w:r w:rsidRPr="59AC4A87">
        <w:rPr>
          <w:rFonts w:ascii="Courier" w:hAnsi="Courier" w:cs="Courier"/>
          <w:sz w:val="22"/>
          <w:szCs w:val="22"/>
        </w:rPr>
        <w:t xml:space="preserve"> can be kept on your computers for as long as necessary and in parallel to CCP4 </w:t>
      </w:r>
      <w:r w:rsidR="00353A16">
        <w:rPr>
          <w:rFonts w:ascii="Courier" w:hAnsi="Courier" w:cs="Courier"/>
          <w:sz w:val="22"/>
          <w:szCs w:val="22"/>
        </w:rPr>
        <w:t>8.0</w:t>
      </w:r>
      <w:r w:rsidR="007246BF">
        <w:rPr>
          <w:rFonts w:ascii="Courier" w:hAnsi="Courier" w:cs="Courier"/>
          <w:sz w:val="22"/>
          <w:szCs w:val="22"/>
        </w:rPr>
        <w:t xml:space="preserve"> (Mac OSX and Linux only)</w:t>
      </w:r>
      <w:r w:rsidRPr="59AC4A87">
        <w:rPr>
          <w:rFonts w:ascii="Courier" w:hAnsi="Courier" w:cs="Courier"/>
          <w:sz w:val="22"/>
          <w:szCs w:val="22"/>
        </w:rPr>
        <w:t>, we encourage all our users to switch over at first convenience because:</w:t>
      </w:r>
    </w:p>
    <w:p w14:paraId="4AB2212A" w14:textId="6786D3D3" w:rsidR="00E77FD5" w:rsidRPr="00E77FD5" w:rsidRDefault="00353A16" w:rsidP="00E77FD5">
      <w:pPr>
        <w:pStyle w:val="FreeForm"/>
        <w:numPr>
          <w:ilvl w:val="0"/>
          <w:numId w:val="11"/>
        </w:numPr>
        <w:rPr>
          <w:rFonts w:ascii="Courier" w:hAnsi="Courier" w:cs="Courier"/>
          <w:sz w:val="22"/>
          <w:szCs w:val="22"/>
        </w:rPr>
      </w:pPr>
      <w:r>
        <w:rPr>
          <w:rFonts w:ascii="Courier" w:hAnsi="Courier" w:cs="Courier"/>
          <w:sz w:val="22"/>
          <w:szCs w:val="22"/>
        </w:rPr>
        <w:t>CCP4 7.1 and lower are based on Qt4 and Python 2</w:t>
      </w:r>
      <w:r w:rsidR="00E84808">
        <w:rPr>
          <w:rFonts w:ascii="Courier" w:hAnsi="Courier" w:cs="Courier"/>
          <w:sz w:val="22"/>
          <w:szCs w:val="22"/>
        </w:rPr>
        <w:t xml:space="preserve"> frameworks</w:t>
      </w:r>
      <w:r>
        <w:rPr>
          <w:rFonts w:ascii="Courier" w:hAnsi="Courier" w:cs="Courier"/>
          <w:sz w:val="22"/>
          <w:szCs w:val="22"/>
        </w:rPr>
        <w:t>, which are now grossly obsolete and may not work fully, or present a security breach, on some modern systems. The new release is based on Qt5 and Python 3.7</w:t>
      </w:r>
      <w:r w:rsidR="00E77FD5">
        <w:rPr>
          <w:rFonts w:ascii="Courier" w:hAnsi="Courier" w:cs="Courier"/>
          <w:sz w:val="22"/>
          <w:szCs w:val="22"/>
        </w:rPr>
        <w:t xml:space="preserve"> suitable for all </w:t>
      </w:r>
      <w:r w:rsidR="00E84808">
        <w:rPr>
          <w:rFonts w:ascii="Courier" w:hAnsi="Courier" w:cs="Courier"/>
          <w:sz w:val="22"/>
          <w:szCs w:val="22"/>
        </w:rPr>
        <w:t>today’s</w:t>
      </w:r>
      <w:r w:rsidR="00E77FD5">
        <w:rPr>
          <w:rFonts w:ascii="Courier" w:hAnsi="Courier" w:cs="Courier"/>
          <w:sz w:val="22"/>
          <w:szCs w:val="22"/>
        </w:rPr>
        <w:t xml:space="preserve"> systems</w:t>
      </w:r>
    </w:p>
    <w:p w14:paraId="009A8FA3" w14:textId="7C31FD1B" w:rsidR="00FD189F" w:rsidRDefault="008A48F8">
      <w:pPr>
        <w:pStyle w:val="FreeForm"/>
        <w:numPr>
          <w:ilvl w:val="0"/>
          <w:numId w:val="11"/>
        </w:numPr>
        <w:rPr>
          <w:rFonts w:ascii="Courier" w:hAnsi="Courier" w:cs="Courier"/>
          <w:sz w:val="22"/>
          <w:szCs w:val="22"/>
        </w:rPr>
      </w:pPr>
      <w:r>
        <w:rPr>
          <w:rFonts w:ascii="Courier" w:hAnsi="Courier" w:cs="Courier"/>
          <w:sz w:val="22"/>
          <w:szCs w:val="22"/>
        </w:rPr>
        <w:t xml:space="preserve">the </w:t>
      </w:r>
      <w:r w:rsidR="00E77FD5">
        <w:rPr>
          <w:rFonts w:ascii="Courier" w:hAnsi="Courier" w:cs="Courier"/>
          <w:sz w:val="22"/>
          <w:szCs w:val="22"/>
        </w:rPr>
        <w:t xml:space="preserve">new </w:t>
      </w:r>
      <w:r>
        <w:rPr>
          <w:rFonts w:ascii="Courier" w:hAnsi="Courier" w:cs="Courier"/>
          <w:sz w:val="22"/>
          <w:szCs w:val="22"/>
        </w:rPr>
        <w:t>release</w:t>
      </w:r>
      <w:r w:rsidR="00E77FD5">
        <w:rPr>
          <w:rFonts w:ascii="Courier" w:hAnsi="Courier" w:cs="Courier"/>
          <w:sz w:val="22"/>
          <w:szCs w:val="22"/>
        </w:rPr>
        <w:t xml:space="preserve"> benefits from integrated access to </w:t>
      </w:r>
      <w:proofErr w:type="spellStart"/>
      <w:r w:rsidR="00E77FD5">
        <w:rPr>
          <w:rFonts w:ascii="Courier" w:hAnsi="Courier" w:cs="Courier"/>
          <w:sz w:val="22"/>
          <w:szCs w:val="22"/>
        </w:rPr>
        <w:t>Alphafold</w:t>
      </w:r>
      <w:proofErr w:type="spellEnd"/>
      <w:r w:rsidR="00E77FD5">
        <w:rPr>
          <w:rFonts w:ascii="Courier" w:hAnsi="Courier" w:cs="Courier"/>
          <w:sz w:val="22"/>
          <w:szCs w:val="22"/>
        </w:rPr>
        <w:t xml:space="preserve"> Database at the EBI, which boosts the success rate of Molecular Replacement.</w:t>
      </w:r>
      <w:r w:rsidR="00E84808">
        <w:rPr>
          <w:rFonts w:ascii="Courier" w:hAnsi="Courier" w:cs="Courier"/>
          <w:sz w:val="22"/>
          <w:szCs w:val="22"/>
        </w:rPr>
        <w:t xml:space="preserve"> On-demand structure prediction with </w:t>
      </w:r>
      <w:proofErr w:type="spellStart"/>
      <w:r w:rsidR="00E84808">
        <w:rPr>
          <w:rFonts w:ascii="Courier" w:hAnsi="Courier" w:cs="Courier"/>
          <w:sz w:val="22"/>
          <w:szCs w:val="22"/>
        </w:rPr>
        <w:t>Alphafold</w:t>
      </w:r>
      <w:proofErr w:type="spellEnd"/>
      <w:r w:rsidR="00E84808">
        <w:rPr>
          <w:rFonts w:ascii="Courier" w:hAnsi="Courier" w:cs="Courier"/>
          <w:sz w:val="22"/>
          <w:szCs w:val="22"/>
        </w:rPr>
        <w:t xml:space="preserve"> is scheduled for early updates in 8.0 series.</w:t>
      </w:r>
      <w:r>
        <w:rPr>
          <w:rFonts w:ascii="Courier" w:hAnsi="Courier" w:cs="Courier"/>
          <w:sz w:val="22"/>
          <w:szCs w:val="22"/>
        </w:rPr>
        <w:t xml:space="preserve"> </w:t>
      </w:r>
      <w:r w:rsidR="00E77FD5">
        <w:rPr>
          <w:rFonts w:ascii="Courier" w:hAnsi="Courier" w:cs="Courier"/>
          <w:sz w:val="22"/>
          <w:szCs w:val="22"/>
        </w:rPr>
        <w:t xml:space="preserve">In addition, the release </w:t>
      </w:r>
      <w:r>
        <w:rPr>
          <w:rFonts w:ascii="Courier" w:hAnsi="Courier" w:cs="Courier"/>
          <w:sz w:val="22"/>
          <w:szCs w:val="22"/>
        </w:rPr>
        <w:t xml:space="preserve">brings new, updated and improved components that make structure solution with CCP4 yet more efficient and easy </w:t>
      </w:r>
    </w:p>
    <w:p w14:paraId="6718F5B2" w14:textId="227A1404" w:rsidR="00FD189F" w:rsidRDefault="00FD189F">
      <w:pPr>
        <w:pStyle w:val="FreeForm"/>
        <w:numPr>
          <w:ilvl w:val="0"/>
          <w:numId w:val="11"/>
        </w:numPr>
        <w:rPr>
          <w:rFonts w:ascii="Courier" w:hAnsi="Courier" w:cs="Courier"/>
          <w:sz w:val="22"/>
          <w:szCs w:val="22"/>
        </w:rPr>
      </w:pPr>
      <w:r>
        <w:rPr>
          <w:rFonts w:ascii="Courier" w:hAnsi="Courier" w:cs="Courier"/>
          <w:sz w:val="22"/>
          <w:szCs w:val="22"/>
        </w:rPr>
        <w:t xml:space="preserve">the update line for CCP4 </w:t>
      </w:r>
      <w:r w:rsidR="008A48F8">
        <w:rPr>
          <w:rFonts w:ascii="Courier" w:hAnsi="Courier" w:cs="Courier"/>
          <w:sz w:val="22"/>
          <w:szCs w:val="22"/>
        </w:rPr>
        <w:t>7.</w:t>
      </w:r>
      <w:r w:rsidR="00C205A5">
        <w:rPr>
          <w:rFonts w:ascii="Courier" w:hAnsi="Courier" w:cs="Courier"/>
          <w:sz w:val="22"/>
          <w:szCs w:val="22"/>
        </w:rPr>
        <w:t>1</w:t>
      </w:r>
      <w:r>
        <w:rPr>
          <w:rFonts w:ascii="Courier" w:hAnsi="Courier" w:cs="Courier"/>
          <w:sz w:val="22"/>
          <w:szCs w:val="22"/>
        </w:rPr>
        <w:t xml:space="preserve"> is now discontinued</w:t>
      </w:r>
    </w:p>
    <w:p w14:paraId="749E7C6D" w14:textId="06EACC23" w:rsidR="00FD189F" w:rsidRDefault="00FD189F">
      <w:pPr>
        <w:pStyle w:val="FreeForm"/>
        <w:numPr>
          <w:ilvl w:val="0"/>
          <w:numId w:val="11"/>
        </w:numPr>
        <w:rPr>
          <w:rFonts w:ascii="Courier" w:hAnsi="Courier" w:cs="Courier"/>
          <w:sz w:val="22"/>
          <w:szCs w:val="22"/>
        </w:rPr>
      </w:pPr>
      <w:r>
        <w:rPr>
          <w:rFonts w:ascii="Courier" w:hAnsi="Courier" w:cs="Courier"/>
          <w:sz w:val="22"/>
          <w:szCs w:val="22"/>
        </w:rPr>
        <w:t xml:space="preserve">support for CCP4 </w:t>
      </w:r>
      <w:r w:rsidR="008A48F8">
        <w:rPr>
          <w:rFonts w:ascii="Courier" w:hAnsi="Courier" w:cs="Courier"/>
          <w:sz w:val="22"/>
          <w:szCs w:val="22"/>
        </w:rPr>
        <w:t>7.</w:t>
      </w:r>
      <w:r w:rsidR="00C205A5">
        <w:rPr>
          <w:rFonts w:ascii="Courier" w:hAnsi="Courier" w:cs="Courier"/>
          <w:sz w:val="22"/>
          <w:szCs w:val="22"/>
        </w:rPr>
        <w:t>1</w:t>
      </w:r>
      <w:r>
        <w:rPr>
          <w:rFonts w:ascii="Courier" w:hAnsi="Courier" w:cs="Courier"/>
          <w:sz w:val="22"/>
          <w:szCs w:val="22"/>
        </w:rPr>
        <w:t>, as well as for all earlier versions of CCP4, is no longer available</w:t>
      </w:r>
    </w:p>
    <w:p w14:paraId="5A39BBE3" w14:textId="77777777" w:rsidR="00FD189F" w:rsidRDefault="00FD189F">
      <w:pPr>
        <w:pStyle w:val="FreeForm"/>
        <w:rPr>
          <w:rFonts w:ascii="Courier" w:hAnsi="Courier" w:cs="Courier"/>
          <w:sz w:val="22"/>
          <w:szCs w:val="22"/>
        </w:rPr>
      </w:pPr>
    </w:p>
    <w:p w14:paraId="41C8F396" w14:textId="77777777" w:rsidR="00FD189F" w:rsidRDefault="00FD189F">
      <w:pPr>
        <w:pStyle w:val="FreeForm"/>
        <w:rPr>
          <w:rFonts w:ascii="Courier" w:hAnsi="Courier" w:cs="Courier"/>
          <w:sz w:val="22"/>
          <w:szCs w:val="22"/>
        </w:rPr>
      </w:pPr>
    </w:p>
    <w:p w14:paraId="286C0D4D" w14:textId="7A9EE29F" w:rsidR="00FD189F" w:rsidRDefault="00FD189F">
      <w:pPr>
        <w:pStyle w:val="FreeForm"/>
        <w:rPr>
          <w:rFonts w:ascii="Courier" w:hAnsi="Courier" w:cs="Courier"/>
          <w:sz w:val="22"/>
          <w:szCs w:val="22"/>
        </w:rPr>
      </w:pPr>
      <w:r>
        <w:rPr>
          <w:rFonts w:ascii="Courier" w:hAnsi="Courier" w:cs="Courier"/>
          <w:b/>
          <w:sz w:val="22"/>
          <w:szCs w:val="22"/>
        </w:rPr>
        <w:t xml:space="preserve">1. CCP4 </w:t>
      </w:r>
      <w:r w:rsidR="00E003E5">
        <w:rPr>
          <w:rFonts w:ascii="Courier" w:hAnsi="Courier" w:cs="Courier"/>
          <w:b/>
          <w:sz w:val="22"/>
          <w:szCs w:val="22"/>
        </w:rPr>
        <w:t>8.0</w:t>
      </w:r>
      <w:r>
        <w:rPr>
          <w:rFonts w:ascii="Courier" w:hAnsi="Courier" w:cs="Courier"/>
          <w:b/>
          <w:sz w:val="22"/>
          <w:szCs w:val="22"/>
        </w:rPr>
        <w:t xml:space="preserve"> Release Highlights</w:t>
      </w:r>
    </w:p>
    <w:p w14:paraId="72A3D3EC" w14:textId="77777777" w:rsidR="00FD189F" w:rsidRDefault="00FD189F">
      <w:pPr>
        <w:pStyle w:val="FreeForm"/>
        <w:rPr>
          <w:rFonts w:ascii="Courier" w:hAnsi="Courier" w:cs="Courier"/>
          <w:sz w:val="22"/>
          <w:szCs w:val="22"/>
        </w:rPr>
      </w:pPr>
    </w:p>
    <w:p w14:paraId="11574327" w14:textId="5A38A91C" w:rsidR="002E416F" w:rsidRDefault="008A48F8">
      <w:pPr>
        <w:pStyle w:val="FreeForm"/>
        <w:rPr>
          <w:rFonts w:ascii="Courier" w:hAnsi="Courier" w:cs="Courier"/>
          <w:sz w:val="22"/>
          <w:szCs w:val="22"/>
        </w:rPr>
      </w:pPr>
      <w:r w:rsidRPr="59AC4A87">
        <w:rPr>
          <w:rFonts w:ascii="Courier" w:hAnsi="Courier" w:cs="Courier"/>
          <w:sz w:val="22"/>
          <w:szCs w:val="22"/>
        </w:rPr>
        <w:t xml:space="preserve">CCP4 Release </w:t>
      </w:r>
      <w:r w:rsidR="00CE1F72">
        <w:rPr>
          <w:rFonts w:ascii="Courier" w:hAnsi="Courier" w:cs="Courier"/>
          <w:sz w:val="22"/>
          <w:szCs w:val="22"/>
        </w:rPr>
        <w:t>8.0</w:t>
      </w:r>
      <w:r w:rsidRPr="59AC4A87">
        <w:rPr>
          <w:rFonts w:ascii="Courier" w:hAnsi="Courier" w:cs="Courier"/>
          <w:sz w:val="22"/>
          <w:szCs w:val="22"/>
        </w:rPr>
        <w:t xml:space="preserve"> comes </w:t>
      </w:r>
      <w:r w:rsidR="002E416F" w:rsidRPr="59AC4A87">
        <w:rPr>
          <w:rFonts w:ascii="Courier" w:hAnsi="Courier" w:cs="Courier"/>
          <w:sz w:val="22"/>
          <w:szCs w:val="22"/>
        </w:rPr>
        <w:t xml:space="preserve">as a </w:t>
      </w:r>
      <w:r w:rsidR="00FA2216">
        <w:rPr>
          <w:rFonts w:ascii="Courier" w:hAnsi="Courier" w:cs="Courier"/>
          <w:sz w:val="22"/>
          <w:szCs w:val="22"/>
        </w:rPr>
        <w:t>complete</w:t>
      </w:r>
      <w:r w:rsidR="002E416F" w:rsidRPr="59AC4A87">
        <w:rPr>
          <w:rFonts w:ascii="Courier" w:hAnsi="Courier" w:cs="Courier"/>
          <w:sz w:val="22"/>
          <w:szCs w:val="22"/>
        </w:rPr>
        <w:t xml:space="preserve"> </w:t>
      </w:r>
      <w:r w:rsidR="00FA47CA">
        <w:rPr>
          <w:rFonts w:ascii="Courier" w:hAnsi="Courier" w:cs="Courier"/>
          <w:sz w:val="22"/>
          <w:szCs w:val="22"/>
        </w:rPr>
        <w:t xml:space="preserve">infrastructural overhaul of </w:t>
      </w:r>
      <w:r w:rsidR="002445D0" w:rsidRPr="59AC4A87">
        <w:rPr>
          <w:rFonts w:ascii="Courier" w:hAnsi="Courier" w:cs="Courier"/>
          <w:sz w:val="22"/>
          <w:szCs w:val="22"/>
        </w:rPr>
        <w:t>version 7.</w:t>
      </w:r>
      <w:r w:rsidR="00FA47CA">
        <w:rPr>
          <w:rFonts w:ascii="Courier" w:hAnsi="Courier" w:cs="Courier"/>
          <w:sz w:val="22"/>
          <w:szCs w:val="22"/>
        </w:rPr>
        <w:t>1</w:t>
      </w:r>
      <w:r w:rsidR="002445D0" w:rsidRPr="59AC4A87">
        <w:rPr>
          <w:rFonts w:ascii="Courier" w:hAnsi="Courier" w:cs="Courier"/>
          <w:sz w:val="22"/>
          <w:szCs w:val="22"/>
        </w:rPr>
        <w:t xml:space="preserve">, </w:t>
      </w:r>
      <w:r w:rsidR="00126094">
        <w:rPr>
          <w:rFonts w:ascii="Courier" w:hAnsi="Courier" w:cs="Courier"/>
          <w:sz w:val="22"/>
          <w:szCs w:val="22"/>
        </w:rPr>
        <w:t>with many lines of code rewritten or revised for Qt5 and Python 3.7 frameworks, which required a significant test effort to verify the changes.</w:t>
      </w:r>
      <w:r w:rsidR="00B37EEF">
        <w:rPr>
          <w:rFonts w:ascii="Courier" w:hAnsi="Courier" w:cs="Courier"/>
          <w:sz w:val="22"/>
          <w:szCs w:val="22"/>
        </w:rPr>
        <w:t xml:space="preserve"> This </w:t>
      </w:r>
      <w:r w:rsidR="00D32F0C">
        <w:rPr>
          <w:rFonts w:ascii="Courier" w:hAnsi="Courier" w:cs="Courier"/>
          <w:sz w:val="22"/>
          <w:szCs w:val="22"/>
        </w:rPr>
        <w:t>work could not be delivered through ordinary CCP4 updates, which made the release necessary.</w:t>
      </w:r>
    </w:p>
    <w:p w14:paraId="0D0B940D" w14:textId="41CDB421" w:rsidR="006E5406" w:rsidRDefault="006E5406">
      <w:pPr>
        <w:pStyle w:val="FreeForm"/>
        <w:rPr>
          <w:rFonts w:ascii="Courier" w:hAnsi="Courier" w:cs="Courier"/>
          <w:sz w:val="22"/>
          <w:szCs w:val="22"/>
        </w:rPr>
      </w:pPr>
    </w:p>
    <w:p w14:paraId="6B311268" w14:textId="77777777" w:rsidR="00EA1C76" w:rsidRDefault="00EA1C76" w:rsidP="00EA1C76">
      <w:pPr>
        <w:pStyle w:val="FreeForm"/>
        <w:rPr>
          <w:rFonts w:ascii="Courier" w:hAnsi="Courier" w:cs="Courier"/>
          <w:sz w:val="22"/>
          <w:szCs w:val="22"/>
        </w:rPr>
      </w:pPr>
    </w:p>
    <w:p w14:paraId="549C12A5" w14:textId="276E418C" w:rsidR="00EA1C76" w:rsidRPr="006E5406" w:rsidRDefault="00EA1C76" w:rsidP="00EA1C76">
      <w:pPr>
        <w:pStyle w:val="FreeForm"/>
        <w:rPr>
          <w:rFonts w:ascii="Courier" w:hAnsi="Courier" w:cs="Courier"/>
          <w:b/>
          <w:bCs/>
          <w:sz w:val="22"/>
          <w:szCs w:val="22"/>
        </w:rPr>
      </w:pPr>
      <w:r>
        <w:rPr>
          <w:rFonts w:ascii="Courier" w:hAnsi="Courier" w:cs="Courier"/>
          <w:b/>
          <w:bCs/>
          <w:sz w:val="22"/>
          <w:szCs w:val="22"/>
        </w:rPr>
        <w:t xml:space="preserve">1.1 </w:t>
      </w:r>
      <w:proofErr w:type="spellStart"/>
      <w:r>
        <w:rPr>
          <w:rFonts w:ascii="Courier" w:hAnsi="Courier" w:cs="Courier"/>
          <w:b/>
          <w:bCs/>
          <w:sz w:val="22"/>
          <w:szCs w:val="22"/>
        </w:rPr>
        <w:t>Alphafold</w:t>
      </w:r>
      <w:proofErr w:type="spellEnd"/>
      <w:r>
        <w:rPr>
          <w:rFonts w:ascii="Courier" w:hAnsi="Courier" w:cs="Courier"/>
          <w:b/>
          <w:bCs/>
          <w:sz w:val="22"/>
          <w:szCs w:val="22"/>
        </w:rPr>
        <w:t xml:space="preserve"> models for Molecular Replacement</w:t>
      </w:r>
    </w:p>
    <w:p w14:paraId="02842F51" w14:textId="77777777" w:rsidR="00EA1C76" w:rsidRDefault="00EA1C76" w:rsidP="00EA1C76">
      <w:pPr>
        <w:pStyle w:val="FreeForm"/>
        <w:rPr>
          <w:rFonts w:ascii="Courier" w:hAnsi="Courier" w:cs="Courier"/>
          <w:sz w:val="22"/>
          <w:szCs w:val="22"/>
        </w:rPr>
      </w:pPr>
    </w:p>
    <w:p w14:paraId="2417F511" w14:textId="28C0FCD7" w:rsidR="00EA1C76" w:rsidRDefault="00EA1C76" w:rsidP="00EA1C76">
      <w:pPr>
        <w:pStyle w:val="FreeForm"/>
        <w:rPr>
          <w:rFonts w:ascii="Courier" w:hAnsi="Courier" w:cs="Courier"/>
          <w:sz w:val="22"/>
          <w:szCs w:val="22"/>
        </w:rPr>
      </w:pPr>
      <w:r>
        <w:rPr>
          <w:rFonts w:ascii="Courier" w:hAnsi="Courier" w:cs="Courier"/>
          <w:sz w:val="22"/>
          <w:szCs w:val="22"/>
        </w:rPr>
        <w:t xml:space="preserve">CCP4 </w:t>
      </w:r>
      <w:r w:rsidR="00217D36">
        <w:rPr>
          <w:rFonts w:ascii="Courier" w:hAnsi="Courier" w:cs="Courier"/>
          <w:sz w:val="22"/>
          <w:szCs w:val="22"/>
        </w:rPr>
        <w:t>8</w:t>
      </w:r>
      <w:r>
        <w:rPr>
          <w:rFonts w:ascii="Courier" w:hAnsi="Courier" w:cs="Courier"/>
          <w:sz w:val="22"/>
          <w:szCs w:val="22"/>
        </w:rPr>
        <w:t>.</w:t>
      </w:r>
      <w:r w:rsidR="00217D36">
        <w:rPr>
          <w:rFonts w:ascii="Courier" w:hAnsi="Courier" w:cs="Courier"/>
          <w:sz w:val="22"/>
          <w:szCs w:val="22"/>
        </w:rPr>
        <w:t>0</w:t>
      </w:r>
      <w:r>
        <w:rPr>
          <w:rFonts w:ascii="Courier" w:hAnsi="Courier" w:cs="Courier"/>
          <w:sz w:val="22"/>
          <w:szCs w:val="22"/>
        </w:rPr>
        <w:t xml:space="preserve"> </w:t>
      </w:r>
      <w:r w:rsidR="00217D36">
        <w:rPr>
          <w:rFonts w:ascii="Courier" w:hAnsi="Courier" w:cs="Courier"/>
          <w:sz w:val="22"/>
          <w:szCs w:val="22"/>
        </w:rPr>
        <w:t xml:space="preserve">provides a seamless integration of </w:t>
      </w:r>
      <w:proofErr w:type="spellStart"/>
      <w:r w:rsidR="00217D36">
        <w:rPr>
          <w:rFonts w:ascii="Courier" w:hAnsi="Courier" w:cs="Courier"/>
          <w:sz w:val="22"/>
          <w:szCs w:val="22"/>
        </w:rPr>
        <w:t>Alphafold</w:t>
      </w:r>
      <w:proofErr w:type="spellEnd"/>
      <w:r w:rsidR="00217D36">
        <w:rPr>
          <w:rFonts w:ascii="Courier" w:hAnsi="Courier" w:cs="Courier"/>
          <w:sz w:val="22"/>
          <w:szCs w:val="22"/>
        </w:rPr>
        <w:t xml:space="preserve"> models </w:t>
      </w:r>
      <w:r w:rsidR="00583C2D">
        <w:rPr>
          <w:rFonts w:ascii="Courier" w:hAnsi="Courier" w:cs="Courier"/>
          <w:sz w:val="22"/>
          <w:szCs w:val="22"/>
        </w:rPr>
        <w:t xml:space="preserve">for Molecular Replacement, which considerably increases chances of Molecular Replacement. All components that prepare MR models from PDB entries, such as </w:t>
      </w:r>
      <w:proofErr w:type="spellStart"/>
      <w:r w:rsidR="00583C2D">
        <w:rPr>
          <w:rFonts w:ascii="Courier" w:hAnsi="Courier" w:cs="Courier"/>
          <w:sz w:val="22"/>
          <w:szCs w:val="22"/>
        </w:rPr>
        <w:t>MrBump</w:t>
      </w:r>
      <w:proofErr w:type="spellEnd"/>
      <w:r w:rsidR="00583C2D">
        <w:rPr>
          <w:rFonts w:ascii="Courier" w:hAnsi="Courier" w:cs="Courier"/>
          <w:sz w:val="22"/>
          <w:szCs w:val="22"/>
        </w:rPr>
        <w:t xml:space="preserve"> or </w:t>
      </w:r>
      <w:proofErr w:type="spellStart"/>
      <w:r w:rsidR="00583C2D">
        <w:rPr>
          <w:rFonts w:ascii="Courier" w:hAnsi="Courier" w:cs="Courier"/>
          <w:sz w:val="22"/>
          <w:szCs w:val="22"/>
        </w:rPr>
        <w:t>MrParse</w:t>
      </w:r>
      <w:proofErr w:type="spellEnd"/>
      <w:r w:rsidR="00583C2D">
        <w:rPr>
          <w:rFonts w:ascii="Courier" w:hAnsi="Courier" w:cs="Courier"/>
          <w:sz w:val="22"/>
          <w:szCs w:val="22"/>
        </w:rPr>
        <w:t xml:space="preserve">, will now do the same using the </w:t>
      </w:r>
      <w:proofErr w:type="spellStart"/>
      <w:r w:rsidR="00583C2D">
        <w:rPr>
          <w:rFonts w:ascii="Courier" w:hAnsi="Courier" w:cs="Courier"/>
          <w:sz w:val="22"/>
          <w:szCs w:val="22"/>
        </w:rPr>
        <w:t>Alphafold</w:t>
      </w:r>
      <w:proofErr w:type="spellEnd"/>
      <w:r w:rsidR="00583C2D">
        <w:rPr>
          <w:rFonts w:ascii="Courier" w:hAnsi="Courier" w:cs="Courier"/>
          <w:sz w:val="22"/>
          <w:szCs w:val="22"/>
        </w:rPr>
        <w:t xml:space="preserve"> database at the EBI (internet connection required).</w:t>
      </w:r>
      <w:r w:rsidR="00025A10">
        <w:rPr>
          <w:rFonts w:ascii="Courier" w:hAnsi="Courier" w:cs="Courier"/>
          <w:sz w:val="22"/>
          <w:szCs w:val="22"/>
        </w:rPr>
        <w:t xml:space="preserve"> This is reflected in CCP4i2 and CCP4 Cloud interfaces, which will also re-calculate the B-factor columns in </w:t>
      </w:r>
      <w:proofErr w:type="spellStart"/>
      <w:r w:rsidR="00025A10">
        <w:rPr>
          <w:rFonts w:ascii="Courier" w:hAnsi="Courier" w:cs="Courier"/>
          <w:sz w:val="22"/>
          <w:szCs w:val="22"/>
        </w:rPr>
        <w:t>Alphafold</w:t>
      </w:r>
      <w:proofErr w:type="spellEnd"/>
      <w:r w:rsidR="00025A10">
        <w:rPr>
          <w:rFonts w:ascii="Courier" w:hAnsi="Courier" w:cs="Courier"/>
          <w:sz w:val="22"/>
          <w:szCs w:val="22"/>
        </w:rPr>
        <w:t xml:space="preserve"> files for proper weighting in MR software (</w:t>
      </w:r>
      <w:proofErr w:type="spellStart"/>
      <w:r w:rsidR="00025A10">
        <w:rPr>
          <w:rFonts w:ascii="Courier" w:hAnsi="Courier" w:cs="Courier"/>
          <w:sz w:val="22"/>
          <w:szCs w:val="22"/>
        </w:rPr>
        <w:t>Phaser</w:t>
      </w:r>
      <w:proofErr w:type="spellEnd"/>
      <w:r w:rsidR="00025A10">
        <w:rPr>
          <w:rFonts w:ascii="Courier" w:hAnsi="Courier" w:cs="Courier"/>
          <w:sz w:val="22"/>
          <w:szCs w:val="22"/>
        </w:rPr>
        <w:t xml:space="preserve"> and </w:t>
      </w:r>
      <w:proofErr w:type="spellStart"/>
      <w:r w:rsidR="00025A10">
        <w:rPr>
          <w:rFonts w:ascii="Courier" w:hAnsi="Courier" w:cs="Courier"/>
          <w:sz w:val="22"/>
          <w:szCs w:val="22"/>
        </w:rPr>
        <w:t>Molrep</w:t>
      </w:r>
      <w:proofErr w:type="spellEnd"/>
      <w:r w:rsidR="00025A10">
        <w:rPr>
          <w:rFonts w:ascii="Courier" w:hAnsi="Courier" w:cs="Courier"/>
          <w:sz w:val="22"/>
          <w:szCs w:val="22"/>
        </w:rPr>
        <w:t>).</w:t>
      </w:r>
      <w:r w:rsidR="001A486B">
        <w:rPr>
          <w:rFonts w:ascii="Courier" w:hAnsi="Courier" w:cs="Courier"/>
          <w:sz w:val="22"/>
          <w:szCs w:val="22"/>
        </w:rPr>
        <w:t xml:space="preserve"> The </w:t>
      </w:r>
      <w:proofErr w:type="spellStart"/>
      <w:r w:rsidR="001A486B">
        <w:rPr>
          <w:rFonts w:ascii="Courier" w:hAnsi="Courier" w:cs="Courier"/>
          <w:sz w:val="22"/>
          <w:szCs w:val="22"/>
        </w:rPr>
        <w:t>Alphafold</w:t>
      </w:r>
      <w:proofErr w:type="spellEnd"/>
      <w:r w:rsidR="001A486B">
        <w:rPr>
          <w:rFonts w:ascii="Courier" w:hAnsi="Courier" w:cs="Courier"/>
          <w:sz w:val="22"/>
          <w:szCs w:val="22"/>
        </w:rPr>
        <w:t xml:space="preserve"> database is constantly increasing with the ambition to have structures predicted for all known sequences. </w:t>
      </w:r>
      <w:r w:rsidR="008F5E4C">
        <w:rPr>
          <w:rFonts w:ascii="Courier" w:hAnsi="Courier" w:cs="Courier"/>
          <w:sz w:val="22"/>
          <w:szCs w:val="22"/>
        </w:rPr>
        <w:t xml:space="preserve">Where a full sequence match is not found, </w:t>
      </w:r>
      <w:r w:rsidR="007659CC">
        <w:rPr>
          <w:rFonts w:ascii="Courier" w:hAnsi="Courier" w:cs="Courier"/>
          <w:sz w:val="22"/>
          <w:szCs w:val="22"/>
        </w:rPr>
        <w:t>the model may be generated for given sequence (feature scheduled for early updates in 8.0 series).</w:t>
      </w:r>
      <w:r>
        <w:rPr>
          <w:rFonts w:ascii="Courier" w:hAnsi="Courier" w:cs="Courier"/>
          <w:sz w:val="22"/>
          <w:szCs w:val="22"/>
        </w:rPr>
        <w:t xml:space="preserve"> </w:t>
      </w:r>
    </w:p>
    <w:p w14:paraId="0B843D51" w14:textId="0205FE75" w:rsidR="00EA1C76" w:rsidRDefault="00EA1C76">
      <w:pPr>
        <w:pStyle w:val="FreeForm"/>
        <w:rPr>
          <w:rFonts w:ascii="Courier" w:hAnsi="Courier" w:cs="Courier"/>
          <w:sz w:val="22"/>
          <w:szCs w:val="22"/>
        </w:rPr>
      </w:pPr>
    </w:p>
    <w:p w14:paraId="3AFF91CA" w14:textId="77777777" w:rsidR="00616FCA" w:rsidRDefault="00616FCA">
      <w:pPr>
        <w:pStyle w:val="FreeForm"/>
        <w:rPr>
          <w:rFonts w:ascii="Courier" w:hAnsi="Courier" w:cs="Courier"/>
          <w:sz w:val="22"/>
          <w:szCs w:val="22"/>
        </w:rPr>
      </w:pPr>
    </w:p>
    <w:p w14:paraId="29EA2FF4" w14:textId="0A0B531E" w:rsidR="00616FCA" w:rsidRDefault="00616FCA" w:rsidP="00616FCA">
      <w:pPr>
        <w:pStyle w:val="FreeForm"/>
        <w:rPr>
          <w:rFonts w:ascii="Courier" w:hAnsi="Courier" w:cs="Courier"/>
          <w:b/>
          <w:bCs/>
          <w:sz w:val="22"/>
          <w:szCs w:val="22"/>
        </w:rPr>
      </w:pPr>
      <w:r>
        <w:rPr>
          <w:rFonts w:ascii="Courier" w:hAnsi="Courier" w:cs="Courier"/>
          <w:b/>
          <w:bCs/>
          <w:sz w:val="22"/>
          <w:szCs w:val="22"/>
        </w:rPr>
        <w:t xml:space="preserve">1.2 </w:t>
      </w:r>
      <w:r w:rsidRPr="006E5406">
        <w:rPr>
          <w:rFonts w:ascii="Courier" w:hAnsi="Courier" w:cs="Courier"/>
          <w:b/>
          <w:bCs/>
          <w:sz w:val="22"/>
          <w:szCs w:val="22"/>
        </w:rPr>
        <w:t>New Software</w:t>
      </w:r>
    </w:p>
    <w:p w14:paraId="2A75BDFB" w14:textId="77777777" w:rsidR="00616FCA" w:rsidRDefault="00616FCA" w:rsidP="00616FCA">
      <w:pPr>
        <w:pStyle w:val="FreeForm"/>
        <w:rPr>
          <w:rFonts w:ascii="Courier" w:hAnsi="Courier" w:cs="Courier"/>
          <w:sz w:val="22"/>
          <w:szCs w:val="22"/>
        </w:rPr>
      </w:pPr>
    </w:p>
    <w:p w14:paraId="6F8054CD" w14:textId="0C2D69F4" w:rsidR="00616FCA" w:rsidRDefault="00616FCA" w:rsidP="00616FCA">
      <w:pPr>
        <w:pStyle w:val="FreeForm"/>
        <w:rPr>
          <w:rFonts w:ascii="Courier" w:hAnsi="Courier" w:cs="Courier"/>
          <w:sz w:val="22"/>
          <w:szCs w:val="22"/>
        </w:rPr>
      </w:pPr>
      <w:r>
        <w:rPr>
          <w:rFonts w:ascii="Courier" w:hAnsi="Courier" w:cs="Courier"/>
          <w:sz w:val="22"/>
          <w:szCs w:val="22"/>
        </w:rPr>
        <w:t>CCP4 8.0 series introduces new components:</w:t>
      </w:r>
    </w:p>
    <w:p w14:paraId="45465B7B" w14:textId="37304D1C" w:rsidR="00616FCA" w:rsidRDefault="00616FCA" w:rsidP="00616FCA">
      <w:pPr>
        <w:pStyle w:val="FreeForm"/>
        <w:rPr>
          <w:rFonts w:ascii="Courier" w:hAnsi="Courier" w:cs="Courier"/>
          <w:sz w:val="22"/>
          <w:szCs w:val="22"/>
        </w:rPr>
      </w:pPr>
    </w:p>
    <w:p w14:paraId="28F11011" w14:textId="5B6C3A7D" w:rsidR="00616FCA" w:rsidRDefault="00616FCA" w:rsidP="00616FCA">
      <w:pPr>
        <w:pStyle w:val="FreeForm"/>
        <w:rPr>
          <w:rFonts w:ascii="Courier" w:hAnsi="Courier" w:cs="Courier"/>
          <w:b/>
          <w:i/>
          <w:sz w:val="22"/>
          <w:szCs w:val="22"/>
        </w:rPr>
      </w:pPr>
      <w:proofErr w:type="spellStart"/>
      <w:r>
        <w:rPr>
          <w:rFonts w:ascii="Courier" w:hAnsi="Courier" w:cs="Courier"/>
          <w:b/>
          <w:i/>
          <w:sz w:val="22"/>
          <w:szCs w:val="22"/>
        </w:rPr>
        <w:t>Modelcraft</w:t>
      </w:r>
      <w:proofErr w:type="spellEnd"/>
      <w:r w:rsidR="006B1564">
        <w:rPr>
          <w:rFonts w:ascii="Courier" w:hAnsi="Courier" w:cs="Courier"/>
          <w:b/>
          <w:i/>
          <w:sz w:val="22"/>
          <w:szCs w:val="22"/>
        </w:rPr>
        <w:t xml:space="preserve"> 2.2.3</w:t>
      </w:r>
    </w:p>
    <w:p w14:paraId="530AF354" w14:textId="1E2E1F10" w:rsidR="00616FCA" w:rsidRPr="006E5406" w:rsidRDefault="006B1564" w:rsidP="00616FCA">
      <w:pPr>
        <w:pStyle w:val="FreeForm"/>
        <w:rPr>
          <w:rFonts w:ascii="Courier" w:hAnsi="Courier" w:cs="Courier"/>
          <w:b/>
          <w:bCs/>
          <w:sz w:val="22"/>
          <w:szCs w:val="22"/>
        </w:rPr>
      </w:pPr>
      <w:r>
        <w:rPr>
          <w:rFonts w:ascii="Courier" w:hAnsi="Courier" w:cs="Courier"/>
          <w:bCs/>
          <w:i/>
          <w:sz w:val="22"/>
          <w:szCs w:val="22"/>
        </w:rPr>
        <w:t xml:space="preserve">New automatic model building software from </w:t>
      </w:r>
      <w:proofErr w:type="spellStart"/>
      <w:r>
        <w:rPr>
          <w:rFonts w:ascii="Courier" w:hAnsi="Courier" w:cs="Courier"/>
          <w:bCs/>
          <w:i/>
          <w:sz w:val="22"/>
          <w:szCs w:val="22"/>
        </w:rPr>
        <w:t>Dr.</w:t>
      </w:r>
      <w:proofErr w:type="spellEnd"/>
      <w:r>
        <w:rPr>
          <w:rFonts w:ascii="Courier" w:hAnsi="Courier" w:cs="Courier"/>
          <w:bCs/>
          <w:i/>
          <w:sz w:val="22"/>
          <w:szCs w:val="22"/>
        </w:rPr>
        <w:t xml:space="preserve"> Paul Bond, </w:t>
      </w:r>
      <w:r w:rsidR="00147F3E">
        <w:rPr>
          <w:rFonts w:ascii="Courier" w:hAnsi="Courier" w:cs="Courier"/>
          <w:bCs/>
          <w:i/>
          <w:sz w:val="22"/>
          <w:szCs w:val="22"/>
        </w:rPr>
        <w:t>combining Buccaneer, Coot and other components for achieving solution in difficult cases</w:t>
      </w:r>
      <w:r w:rsidR="005F782E">
        <w:rPr>
          <w:rFonts w:ascii="Courier" w:hAnsi="Courier" w:cs="Courier"/>
          <w:bCs/>
          <w:i/>
          <w:sz w:val="22"/>
          <w:szCs w:val="22"/>
        </w:rPr>
        <w:t xml:space="preserve">. </w:t>
      </w:r>
      <w:proofErr w:type="spellStart"/>
      <w:r w:rsidR="005F782E">
        <w:rPr>
          <w:rFonts w:ascii="Courier" w:hAnsi="Courier" w:cs="Courier"/>
          <w:bCs/>
          <w:i/>
          <w:sz w:val="22"/>
          <w:szCs w:val="22"/>
        </w:rPr>
        <w:t>Modelcraft</w:t>
      </w:r>
      <w:proofErr w:type="spellEnd"/>
      <w:r w:rsidR="005F782E">
        <w:rPr>
          <w:rFonts w:ascii="Courier" w:hAnsi="Courier" w:cs="Courier"/>
          <w:bCs/>
          <w:i/>
          <w:sz w:val="22"/>
          <w:szCs w:val="22"/>
        </w:rPr>
        <w:t xml:space="preserve"> can be used to build protein, nucleic acid chains, as well as </w:t>
      </w:r>
      <w:proofErr w:type="spellStart"/>
      <w:r w:rsidR="005F782E">
        <w:rPr>
          <w:rFonts w:ascii="Courier" w:hAnsi="Courier" w:cs="Courier"/>
          <w:bCs/>
          <w:i/>
          <w:sz w:val="22"/>
          <w:szCs w:val="22"/>
        </w:rPr>
        <w:t>carbohydrades</w:t>
      </w:r>
      <w:proofErr w:type="spellEnd"/>
      <w:r w:rsidR="005F782E">
        <w:rPr>
          <w:rFonts w:ascii="Courier" w:hAnsi="Courier" w:cs="Courier"/>
          <w:bCs/>
          <w:i/>
          <w:sz w:val="22"/>
          <w:szCs w:val="22"/>
        </w:rPr>
        <w:t>, general ligands and buffer molecules in both X-ray and EM maps.</w:t>
      </w:r>
    </w:p>
    <w:p w14:paraId="0D605ADC" w14:textId="77777777" w:rsidR="000E1BB0" w:rsidRDefault="000E1BB0" w:rsidP="000E1BB0">
      <w:pPr>
        <w:pStyle w:val="FreeForm"/>
        <w:rPr>
          <w:rFonts w:ascii="Courier" w:hAnsi="Courier" w:cs="Courier"/>
          <w:sz w:val="22"/>
          <w:szCs w:val="22"/>
        </w:rPr>
      </w:pPr>
    </w:p>
    <w:p w14:paraId="3CB70391" w14:textId="77777777" w:rsidR="00D3375F" w:rsidRDefault="000E1BB0" w:rsidP="000E1BB0">
      <w:pPr>
        <w:pStyle w:val="FreeForm"/>
        <w:rPr>
          <w:rFonts w:ascii="Courier" w:hAnsi="Courier" w:cs="Courier"/>
          <w:b/>
          <w:i/>
          <w:sz w:val="22"/>
          <w:szCs w:val="22"/>
        </w:rPr>
      </w:pPr>
      <w:r>
        <w:rPr>
          <w:rFonts w:ascii="Courier" w:hAnsi="Courier" w:cs="Courier"/>
          <w:b/>
          <w:i/>
          <w:sz w:val="22"/>
          <w:szCs w:val="22"/>
        </w:rPr>
        <w:lastRenderedPageBreak/>
        <w:t xml:space="preserve">IRIS </w:t>
      </w:r>
    </w:p>
    <w:p w14:paraId="45B645F7" w14:textId="206FD8A0" w:rsidR="00C11581" w:rsidRDefault="00B73EE6" w:rsidP="000E1BB0">
      <w:pPr>
        <w:pStyle w:val="FreeForm"/>
        <w:rPr>
          <w:rFonts w:ascii="Courier" w:hAnsi="Courier" w:cs="Courier"/>
          <w:bCs/>
          <w:i/>
          <w:sz w:val="22"/>
          <w:szCs w:val="22"/>
        </w:rPr>
      </w:pPr>
      <w:r>
        <w:rPr>
          <w:rFonts w:ascii="Courier" w:hAnsi="Courier" w:cs="Courier"/>
          <w:bCs/>
          <w:i/>
          <w:sz w:val="22"/>
          <w:szCs w:val="22"/>
        </w:rPr>
        <w:t>Python package</w:t>
      </w:r>
      <w:r w:rsidR="005D4390">
        <w:rPr>
          <w:rFonts w:ascii="Courier" w:hAnsi="Courier" w:cs="Courier"/>
          <w:bCs/>
          <w:i/>
          <w:sz w:val="22"/>
          <w:szCs w:val="22"/>
        </w:rPr>
        <w:t xml:space="preserve"> from </w:t>
      </w:r>
      <w:proofErr w:type="spellStart"/>
      <w:r w:rsidR="005D4390">
        <w:rPr>
          <w:rFonts w:ascii="Courier" w:hAnsi="Courier" w:cs="Courier"/>
          <w:bCs/>
          <w:i/>
          <w:sz w:val="22"/>
          <w:szCs w:val="22"/>
        </w:rPr>
        <w:t>Dr.</w:t>
      </w:r>
      <w:proofErr w:type="spellEnd"/>
      <w:r w:rsidR="005D4390">
        <w:rPr>
          <w:rFonts w:ascii="Courier" w:hAnsi="Courier" w:cs="Courier"/>
          <w:bCs/>
          <w:i/>
          <w:sz w:val="22"/>
          <w:szCs w:val="22"/>
        </w:rPr>
        <w:t xml:space="preserve"> Jon Agirre</w:t>
      </w:r>
      <w:r>
        <w:rPr>
          <w:rFonts w:ascii="Courier" w:hAnsi="Courier" w:cs="Courier"/>
          <w:bCs/>
          <w:i/>
          <w:sz w:val="22"/>
          <w:szCs w:val="22"/>
        </w:rPr>
        <w:t xml:space="preserve"> representing the comprehensive per-residue validation metrics for entire protein chains in a compact, readable and interactive view. The metrics can be either calculated by IRIS or by a third-party program such as </w:t>
      </w:r>
      <w:proofErr w:type="spellStart"/>
      <w:r>
        <w:rPr>
          <w:rFonts w:ascii="Courier" w:hAnsi="Courier" w:cs="Courier"/>
          <w:bCs/>
          <w:i/>
          <w:sz w:val="22"/>
          <w:szCs w:val="22"/>
        </w:rPr>
        <w:t>MolProbity</w:t>
      </w:r>
      <w:proofErr w:type="spellEnd"/>
      <w:r>
        <w:rPr>
          <w:rFonts w:ascii="Courier" w:hAnsi="Courier" w:cs="Courier"/>
          <w:bCs/>
          <w:i/>
          <w:sz w:val="22"/>
          <w:szCs w:val="22"/>
        </w:rPr>
        <w:t>.</w:t>
      </w:r>
    </w:p>
    <w:p w14:paraId="420DE95B" w14:textId="77777777" w:rsidR="00524064" w:rsidRDefault="00524064" w:rsidP="00524064">
      <w:pPr>
        <w:pStyle w:val="FreeForm"/>
        <w:rPr>
          <w:rFonts w:ascii="Courier" w:hAnsi="Courier" w:cs="Courier"/>
          <w:sz w:val="22"/>
          <w:szCs w:val="22"/>
        </w:rPr>
      </w:pPr>
    </w:p>
    <w:p w14:paraId="2ABE25A5" w14:textId="215307F7" w:rsidR="00524064" w:rsidRPr="005644F2" w:rsidRDefault="00524064" w:rsidP="00524064">
      <w:pPr>
        <w:pStyle w:val="FreeForm"/>
        <w:rPr>
          <w:rFonts w:ascii="Courier" w:hAnsi="Courier" w:cs="Courier"/>
          <w:b/>
          <w:i/>
          <w:sz w:val="22"/>
          <w:szCs w:val="22"/>
        </w:rPr>
      </w:pPr>
      <w:r>
        <w:rPr>
          <w:rFonts w:ascii="Courier" w:hAnsi="Courier" w:cs="Courier"/>
          <w:b/>
          <w:i/>
          <w:sz w:val="22"/>
          <w:szCs w:val="22"/>
        </w:rPr>
        <w:t>PAIREF</w:t>
      </w:r>
    </w:p>
    <w:p w14:paraId="5BB6FFC2" w14:textId="63E857B6" w:rsidR="00524064" w:rsidRDefault="005644F2" w:rsidP="00524064">
      <w:pPr>
        <w:pStyle w:val="FreeForm"/>
        <w:rPr>
          <w:rFonts w:ascii="Courier" w:hAnsi="Courier" w:cs="Courier"/>
          <w:bCs/>
          <w:i/>
          <w:sz w:val="22"/>
          <w:szCs w:val="22"/>
        </w:rPr>
      </w:pPr>
      <w:r>
        <w:rPr>
          <w:rFonts w:ascii="Courier" w:hAnsi="Courier" w:cs="Courier"/>
          <w:bCs/>
          <w:i/>
          <w:sz w:val="22"/>
          <w:szCs w:val="22"/>
        </w:rPr>
        <w:t xml:space="preserve">Automatic </w:t>
      </w:r>
      <w:proofErr w:type="spellStart"/>
      <w:r>
        <w:rPr>
          <w:rFonts w:ascii="Courier" w:hAnsi="Courier" w:cs="Courier"/>
          <w:bCs/>
          <w:i/>
          <w:sz w:val="22"/>
          <w:szCs w:val="22"/>
        </w:rPr>
        <w:t>PAIRed</w:t>
      </w:r>
      <w:proofErr w:type="spellEnd"/>
      <w:r>
        <w:rPr>
          <w:rFonts w:ascii="Courier" w:hAnsi="Courier" w:cs="Courier"/>
          <w:bCs/>
          <w:i/>
          <w:sz w:val="22"/>
          <w:szCs w:val="22"/>
        </w:rPr>
        <w:t xml:space="preserve"> </w:t>
      </w:r>
      <w:proofErr w:type="spellStart"/>
      <w:r>
        <w:rPr>
          <w:rFonts w:ascii="Courier" w:hAnsi="Courier" w:cs="Courier"/>
          <w:bCs/>
          <w:i/>
          <w:sz w:val="22"/>
          <w:szCs w:val="22"/>
        </w:rPr>
        <w:t>REFinment</w:t>
      </w:r>
      <w:proofErr w:type="spellEnd"/>
      <w:r>
        <w:rPr>
          <w:rFonts w:ascii="Courier" w:hAnsi="Courier" w:cs="Courier"/>
          <w:bCs/>
          <w:i/>
          <w:sz w:val="22"/>
          <w:szCs w:val="22"/>
        </w:rPr>
        <w:t xml:space="preserve"> protoco</w:t>
      </w:r>
      <w:r w:rsidR="003D0948">
        <w:rPr>
          <w:rFonts w:ascii="Courier" w:hAnsi="Courier" w:cs="Courier"/>
          <w:bCs/>
          <w:i/>
          <w:sz w:val="22"/>
          <w:szCs w:val="22"/>
        </w:rPr>
        <w:t>l</w:t>
      </w:r>
      <w:r w:rsidR="005D4390">
        <w:rPr>
          <w:rFonts w:ascii="Courier" w:hAnsi="Courier" w:cs="Courier"/>
          <w:bCs/>
          <w:i/>
          <w:sz w:val="22"/>
          <w:szCs w:val="22"/>
        </w:rPr>
        <w:t xml:space="preserve"> a tool to automatically estimate the optimal high-resolution cut-off</w:t>
      </w:r>
      <w:r w:rsidR="003D0948">
        <w:rPr>
          <w:rFonts w:ascii="Courier" w:hAnsi="Courier" w:cs="Courier"/>
          <w:bCs/>
          <w:i/>
          <w:sz w:val="22"/>
          <w:szCs w:val="22"/>
        </w:rPr>
        <w:t xml:space="preserve"> (contributed by </w:t>
      </w:r>
      <w:proofErr w:type="spellStart"/>
      <w:r w:rsidR="003D0948">
        <w:rPr>
          <w:rFonts w:ascii="Courier" w:hAnsi="Courier" w:cs="Courier"/>
          <w:bCs/>
          <w:i/>
          <w:sz w:val="22"/>
          <w:szCs w:val="22"/>
        </w:rPr>
        <w:t>Dr.</w:t>
      </w:r>
      <w:proofErr w:type="spellEnd"/>
      <w:r w:rsidR="003D0948">
        <w:rPr>
          <w:rFonts w:ascii="Courier" w:hAnsi="Courier" w:cs="Courier"/>
          <w:bCs/>
          <w:i/>
          <w:sz w:val="22"/>
          <w:szCs w:val="22"/>
        </w:rPr>
        <w:t xml:space="preserve"> Petr </w:t>
      </w:r>
      <w:proofErr w:type="spellStart"/>
      <w:r w:rsidR="003D0948">
        <w:rPr>
          <w:rFonts w:ascii="Courier" w:hAnsi="Courier" w:cs="Courier"/>
          <w:bCs/>
          <w:i/>
          <w:sz w:val="22"/>
          <w:szCs w:val="22"/>
        </w:rPr>
        <w:t>Kolenlko</w:t>
      </w:r>
      <w:proofErr w:type="spellEnd"/>
      <w:r w:rsidR="000B45AE">
        <w:rPr>
          <w:rFonts w:ascii="Courier" w:hAnsi="Courier" w:cs="Courier"/>
          <w:bCs/>
          <w:i/>
          <w:sz w:val="22"/>
          <w:szCs w:val="22"/>
        </w:rPr>
        <w:t>)</w:t>
      </w:r>
      <w:r w:rsidR="005D4390">
        <w:rPr>
          <w:rFonts w:ascii="Courier" w:hAnsi="Courier" w:cs="Courier"/>
          <w:bCs/>
          <w:i/>
          <w:sz w:val="22"/>
          <w:szCs w:val="22"/>
        </w:rPr>
        <w:t>.</w:t>
      </w:r>
    </w:p>
    <w:p w14:paraId="312C1080" w14:textId="77777777" w:rsidR="00870BC3" w:rsidRDefault="00870BC3" w:rsidP="00870BC3">
      <w:pPr>
        <w:pStyle w:val="FreeForm"/>
        <w:rPr>
          <w:rFonts w:ascii="Courier" w:hAnsi="Courier" w:cs="Courier"/>
          <w:sz w:val="22"/>
          <w:szCs w:val="22"/>
        </w:rPr>
      </w:pPr>
    </w:p>
    <w:p w14:paraId="0281DD97" w14:textId="38304999" w:rsidR="00870BC3" w:rsidRPr="005644F2" w:rsidRDefault="00870BC3" w:rsidP="00870BC3">
      <w:pPr>
        <w:pStyle w:val="FreeForm"/>
        <w:rPr>
          <w:rFonts w:ascii="Courier" w:hAnsi="Courier" w:cs="Courier"/>
          <w:b/>
          <w:i/>
          <w:sz w:val="22"/>
          <w:szCs w:val="22"/>
        </w:rPr>
      </w:pPr>
      <w:r>
        <w:rPr>
          <w:rFonts w:ascii="Courier" w:hAnsi="Courier" w:cs="Courier"/>
          <w:b/>
          <w:i/>
          <w:sz w:val="22"/>
          <w:szCs w:val="22"/>
        </w:rPr>
        <w:t>PDB-REDO Tools</w:t>
      </w:r>
    </w:p>
    <w:p w14:paraId="4B1E8A39" w14:textId="63832B66" w:rsidR="00870BC3" w:rsidRDefault="00870BC3" w:rsidP="00870BC3">
      <w:pPr>
        <w:pStyle w:val="FreeForm"/>
        <w:rPr>
          <w:rFonts w:ascii="Courier" w:hAnsi="Courier" w:cs="Courier"/>
          <w:bCs/>
          <w:i/>
          <w:sz w:val="22"/>
          <w:szCs w:val="22"/>
        </w:rPr>
      </w:pPr>
      <w:r>
        <w:rPr>
          <w:rFonts w:ascii="Courier" w:hAnsi="Courier" w:cs="Courier"/>
          <w:bCs/>
          <w:i/>
          <w:sz w:val="22"/>
          <w:szCs w:val="22"/>
        </w:rPr>
        <w:t xml:space="preserve">Useful components from PDB-REDO software package, contributed by </w:t>
      </w:r>
      <w:proofErr w:type="spellStart"/>
      <w:r>
        <w:rPr>
          <w:rFonts w:ascii="Courier" w:hAnsi="Courier" w:cs="Courier"/>
          <w:bCs/>
          <w:i/>
          <w:sz w:val="22"/>
          <w:szCs w:val="22"/>
        </w:rPr>
        <w:t>Dr.</w:t>
      </w:r>
      <w:proofErr w:type="spellEnd"/>
      <w:r>
        <w:rPr>
          <w:rFonts w:ascii="Courier" w:hAnsi="Courier" w:cs="Courier"/>
          <w:bCs/>
          <w:i/>
          <w:sz w:val="22"/>
          <w:szCs w:val="22"/>
        </w:rPr>
        <w:t xml:space="preserve"> Robbie Joosten. Includes DSSP4 for secondary structure calculations, </w:t>
      </w:r>
      <w:proofErr w:type="spellStart"/>
      <w:r>
        <w:rPr>
          <w:rFonts w:ascii="Courier" w:hAnsi="Courier" w:cs="Courier"/>
          <w:bCs/>
          <w:i/>
          <w:sz w:val="22"/>
          <w:szCs w:val="22"/>
        </w:rPr>
        <w:t>Tortoize</w:t>
      </w:r>
      <w:proofErr w:type="spellEnd"/>
      <w:r>
        <w:rPr>
          <w:rFonts w:ascii="Courier" w:hAnsi="Courier" w:cs="Courier"/>
          <w:bCs/>
          <w:i/>
          <w:sz w:val="22"/>
          <w:szCs w:val="22"/>
        </w:rPr>
        <w:t xml:space="preserve"> for calculating Ramachandran Z-scores, and density-fitness for calculating electron density statistics.</w:t>
      </w:r>
      <w:r w:rsidR="00F113F7">
        <w:rPr>
          <w:rFonts w:ascii="Courier" w:hAnsi="Courier" w:cs="Courier"/>
          <w:bCs/>
          <w:i/>
          <w:sz w:val="22"/>
          <w:szCs w:val="22"/>
        </w:rPr>
        <w:t xml:space="preserve"> More PDB-REDO tools are scheduled for release in following updates.</w:t>
      </w:r>
    </w:p>
    <w:p w14:paraId="6DA99887" w14:textId="77777777" w:rsidR="00870BC3" w:rsidRPr="003D0948" w:rsidRDefault="00870BC3" w:rsidP="00870BC3">
      <w:pPr>
        <w:pStyle w:val="FreeForm"/>
        <w:rPr>
          <w:rFonts w:ascii="Courier" w:hAnsi="Courier" w:cs="Courier"/>
          <w:bCs/>
          <w:i/>
          <w:sz w:val="22"/>
          <w:szCs w:val="22"/>
        </w:rPr>
      </w:pPr>
    </w:p>
    <w:p w14:paraId="5923A83F" w14:textId="77777777" w:rsidR="00B73EE6" w:rsidRDefault="00B73EE6" w:rsidP="000E1BB0">
      <w:pPr>
        <w:pStyle w:val="FreeForm"/>
        <w:rPr>
          <w:rFonts w:ascii="Courier" w:hAnsi="Courier" w:cs="Courier"/>
          <w:sz w:val="22"/>
          <w:szCs w:val="22"/>
        </w:rPr>
      </w:pPr>
    </w:p>
    <w:p w14:paraId="10B647E2" w14:textId="77777777" w:rsidR="00616FCA" w:rsidRDefault="00616FCA">
      <w:pPr>
        <w:pStyle w:val="FreeForm"/>
        <w:rPr>
          <w:rFonts w:ascii="Courier" w:hAnsi="Courier" w:cs="Courier"/>
          <w:sz w:val="22"/>
          <w:szCs w:val="22"/>
        </w:rPr>
      </w:pPr>
    </w:p>
    <w:p w14:paraId="0B0BD4CB" w14:textId="2E63E03F" w:rsidR="006E5406" w:rsidRPr="006E5406" w:rsidRDefault="00C11581">
      <w:pPr>
        <w:pStyle w:val="FreeForm"/>
        <w:rPr>
          <w:rFonts w:ascii="Courier" w:hAnsi="Courier" w:cs="Courier"/>
          <w:b/>
          <w:bCs/>
          <w:sz w:val="22"/>
          <w:szCs w:val="22"/>
        </w:rPr>
      </w:pPr>
      <w:r>
        <w:rPr>
          <w:rFonts w:ascii="Courier" w:hAnsi="Courier" w:cs="Courier"/>
          <w:b/>
          <w:bCs/>
          <w:sz w:val="22"/>
          <w:szCs w:val="22"/>
        </w:rPr>
        <w:t>1.</w:t>
      </w:r>
      <w:r w:rsidR="00616FCA">
        <w:rPr>
          <w:rFonts w:ascii="Courier" w:hAnsi="Courier" w:cs="Courier"/>
          <w:b/>
          <w:bCs/>
          <w:sz w:val="22"/>
          <w:szCs w:val="22"/>
        </w:rPr>
        <w:t>3</w:t>
      </w:r>
      <w:r>
        <w:rPr>
          <w:rFonts w:ascii="Courier" w:hAnsi="Courier" w:cs="Courier"/>
          <w:b/>
          <w:bCs/>
          <w:sz w:val="22"/>
          <w:szCs w:val="22"/>
        </w:rPr>
        <w:t xml:space="preserve"> </w:t>
      </w:r>
      <w:r w:rsidR="006E5406" w:rsidRPr="006E5406">
        <w:rPr>
          <w:rFonts w:ascii="Courier" w:hAnsi="Courier" w:cs="Courier"/>
          <w:b/>
          <w:bCs/>
          <w:sz w:val="22"/>
          <w:szCs w:val="22"/>
        </w:rPr>
        <w:t>Update</w:t>
      </w:r>
      <w:r w:rsidR="002B2E4E">
        <w:rPr>
          <w:rFonts w:ascii="Courier" w:hAnsi="Courier" w:cs="Courier"/>
          <w:b/>
          <w:bCs/>
          <w:sz w:val="22"/>
          <w:szCs w:val="22"/>
        </w:rPr>
        <w:t>d</w:t>
      </w:r>
      <w:r w:rsidR="006E5406" w:rsidRPr="006E5406">
        <w:rPr>
          <w:rFonts w:ascii="Courier" w:hAnsi="Courier" w:cs="Courier"/>
          <w:b/>
          <w:bCs/>
          <w:sz w:val="22"/>
          <w:szCs w:val="22"/>
        </w:rPr>
        <w:t xml:space="preserve"> and </w:t>
      </w:r>
      <w:r w:rsidR="002B2E4E">
        <w:rPr>
          <w:rFonts w:ascii="Courier" w:hAnsi="Courier" w:cs="Courier"/>
          <w:b/>
          <w:bCs/>
          <w:sz w:val="22"/>
          <w:szCs w:val="22"/>
        </w:rPr>
        <w:t>i</w:t>
      </w:r>
      <w:r w:rsidR="006E5406" w:rsidRPr="006E5406">
        <w:rPr>
          <w:rFonts w:ascii="Courier" w:hAnsi="Courier" w:cs="Courier"/>
          <w:b/>
          <w:bCs/>
          <w:sz w:val="22"/>
          <w:szCs w:val="22"/>
        </w:rPr>
        <w:t>mprove</w:t>
      </w:r>
      <w:r w:rsidR="002B2E4E">
        <w:rPr>
          <w:rFonts w:ascii="Courier" w:hAnsi="Courier" w:cs="Courier"/>
          <w:b/>
          <w:bCs/>
          <w:sz w:val="22"/>
          <w:szCs w:val="22"/>
        </w:rPr>
        <w:t>d components</w:t>
      </w:r>
    </w:p>
    <w:p w14:paraId="0E27B00A" w14:textId="77777777" w:rsidR="002E416F" w:rsidRDefault="002E416F">
      <w:pPr>
        <w:pStyle w:val="FreeForm"/>
        <w:rPr>
          <w:rFonts w:ascii="Courier" w:hAnsi="Courier" w:cs="Courier"/>
          <w:sz w:val="22"/>
          <w:szCs w:val="22"/>
        </w:rPr>
      </w:pPr>
    </w:p>
    <w:p w14:paraId="350D04A0" w14:textId="7CE629D3" w:rsidR="00FD189F" w:rsidRDefault="002E416F">
      <w:pPr>
        <w:pStyle w:val="FreeForm"/>
        <w:rPr>
          <w:rFonts w:ascii="Courier" w:hAnsi="Courier" w:cs="Courier"/>
          <w:sz w:val="22"/>
          <w:szCs w:val="22"/>
        </w:rPr>
      </w:pPr>
      <w:r>
        <w:rPr>
          <w:rFonts w:ascii="Courier" w:hAnsi="Courier" w:cs="Courier"/>
          <w:sz w:val="22"/>
          <w:szCs w:val="22"/>
        </w:rPr>
        <w:t xml:space="preserve">CCP4 </w:t>
      </w:r>
      <w:r w:rsidR="006E5A39">
        <w:rPr>
          <w:rFonts w:ascii="Courier" w:hAnsi="Courier" w:cs="Courier"/>
          <w:sz w:val="22"/>
          <w:szCs w:val="22"/>
        </w:rPr>
        <w:t>8</w:t>
      </w:r>
      <w:r>
        <w:rPr>
          <w:rFonts w:ascii="Courier" w:hAnsi="Courier" w:cs="Courier"/>
          <w:sz w:val="22"/>
          <w:szCs w:val="22"/>
        </w:rPr>
        <w:t>.</w:t>
      </w:r>
      <w:r w:rsidR="006E5A39">
        <w:rPr>
          <w:rFonts w:ascii="Courier" w:hAnsi="Courier" w:cs="Courier"/>
          <w:sz w:val="22"/>
          <w:szCs w:val="22"/>
        </w:rPr>
        <w:t>0</w:t>
      </w:r>
      <w:r>
        <w:rPr>
          <w:rFonts w:ascii="Courier" w:hAnsi="Courier" w:cs="Courier"/>
          <w:sz w:val="22"/>
          <w:szCs w:val="22"/>
        </w:rPr>
        <w:t xml:space="preserve"> </w:t>
      </w:r>
      <w:r w:rsidR="006E5A39">
        <w:rPr>
          <w:rFonts w:ascii="Courier" w:hAnsi="Courier" w:cs="Courier"/>
          <w:sz w:val="22"/>
          <w:szCs w:val="22"/>
        </w:rPr>
        <w:t xml:space="preserve">codes were revised and tested extensively in course of progressing to Qt5 and Python 3.7 frameworks, and numerous improvements and optimisations have been </w:t>
      </w:r>
      <w:r w:rsidR="00CA3D0A">
        <w:rPr>
          <w:rFonts w:ascii="Courier" w:hAnsi="Courier" w:cs="Courier"/>
          <w:sz w:val="22"/>
          <w:szCs w:val="22"/>
        </w:rPr>
        <w:t>made</w:t>
      </w:r>
      <w:r w:rsidR="006E5A39">
        <w:rPr>
          <w:rFonts w:ascii="Courier" w:hAnsi="Courier" w:cs="Courier"/>
          <w:sz w:val="22"/>
          <w:szCs w:val="22"/>
        </w:rPr>
        <w:t xml:space="preserve">. </w:t>
      </w:r>
      <w:r w:rsidR="00F0410D">
        <w:rPr>
          <w:rFonts w:ascii="Courier" w:hAnsi="Courier" w:cs="Courier"/>
          <w:sz w:val="22"/>
          <w:szCs w:val="22"/>
        </w:rPr>
        <w:t>Major updated components include</w:t>
      </w:r>
      <w:r w:rsidR="009D2C3C">
        <w:rPr>
          <w:rFonts w:ascii="Courier" w:hAnsi="Courier" w:cs="Courier"/>
          <w:sz w:val="22"/>
          <w:szCs w:val="22"/>
        </w:rPr>
        <w:t>:</w:t>
      </w:r>
      <w:r>
        <w:rPr>
          <w:rFonts w:ascii="Courier" w:hAnsi="Courier" w:cs="Courier"/>
          <w:sz w:val="22"/>
          <w:szCs w:val="22"/>
        </w:rPr>
        <w:t xml:space="preserve"> </w:t>
      </w:r>
    </w:p>
    <w:p w14:paraId="1414137E" w14:textId="77777777" w:rsidR="002E0B72" w:rsidRDefault="002E0B72" w:rsidP="002E0B72">
      <w:pPr>
        <w:pStyle w:val="FreeForm"/>
        <w:rPr>
          <w:rFonts w:ascii="Courier" w:hAnsi="Courier" w:cs="Courier"/>
          <w:b/>
          <w:i/>
          <w:sz w:val="22"/>
          <w:szCs w:val="22"/>
        </w:rPr>
      </w:pPr>
    </w:p>
    <w:p w14:paraId="613C8DC8" w14:textId="51801052" w:rsidR="002E0B72" w:rsidRDefault="002E0B72" w:rsidP="002E0B72">
      <w:pPr>
        <w:pStyle w:val="FreeForm"/>
        <w:rPr>
          <w:rFonts w:ascii="Courier" w:hAnsi="Courier" w:cs="Courier"/>
          <w:b/>
          <w:i/>
          <w:sz w:val="22"/>
          <w:szCs w:val="22"/>
        </w:rPr>
      </w:pPr>
      <w:r>
        <w:rPr>
          <w:rFonts w:ascii="Courier" w:hAnsi="Courier" w:cs="Courier"/>
          <w:b/>
          <w:i/>
          <w:sz w:val="22"/>
          <w:szCs w:val="22"/>
        </w:rPr>
        <w:t>COOT 0.9</w:t>
      </w:r>
      <w:r w:rsidR="00051844">
        <w:rPr>
          <w:rFonts w:ascii="Courier" w:hAnsi="Courier" w:cs="Courier"/>
          <w:b/>
          <w:i/>
          <w:sz w:val="22"/>
          <w:szCs w:val="22"/>
        </w:rPr>
        <w:t>.8.1</w:t>
      </w:r>
    </w:p>
    <w:p w14:paraId="60061E4C" w14:textId="3031CFBC" w:rsidR="00FD189F" w:rsidRDefault="002E0B72">
      <w:pPr>
        <w:pStyle w:val="FreeForm"/>
        <w:rPr>
          <w:rFonts w:ascii="Courier" w:hAnsi="Courier" w:cs="Courier"/>
          <w:bCs/>
          <w:i/>
          <w:sz w:val="22"/>
          <w:szCs w:val="22"/>
        </w:rPr>
      </w:pPr>
      <w:r>
        <w:rPr>
          <w:rFonts w:ascii="Courier" w:hAnsi="Courier" w:cs="Courier"/>
          <w:bCs/>
          <w:i/>
          <w:sz w:val="22"/>
          <w:szCs w:val="22"/>
        </w:rPr>
        <w:t xml:space="preserve">The latest version of Interactive Model Building Software from </w:t>
      </w:r>
      <w:proofErr w:type="spellStart"/>
      <w:r>
        <w:rPr>
          <w:rFonts w:ascii="Courier" w:hAnsi="Courier" w:cs="Courier"/>
          <w:bCs/>
          <w:i/>
          <w:sz w:val="22"/>
          <w:szCs w:val="22"/>
        </w:rPr>
        <w:t>Dr.</w:t>
      </w:r>
      <w:proofErr w:type="spellEnd"/>
      <w:r>
        <w:rPr>
          <w:rFonts w:ascii="Courier" w:hAnsi="Courier" w:cs="Courier"/>
          <w:bCs/>
          <w:i/>
          <w:sz w:val="22"/>
          <w:szCs w:val="22"/>
        </w:rPr>
        <w:t xml:space="preserve"> Paul Emsley, MRC/LMB, Cambridge, with many improvements and new features</w:t>
      </w:r>
      <w:r w:rsidR="00051844">
        <w:rPr>
          <w:rFonts w:ascii="Courier" w:hAnsi="Courier" w:cs="Courier"/>
          <w:bCs/>
          <w:i/>
          <w:sz w:val="22"/>
          <w:szCs w:val="22"/>
        </w:rPr>
        <w:t xml:space="preserve">, for all </w:t>
      </w:r>
      <w:r>
        <w:rPr>
          <w:rFonts w:ascii="Courier" w:hAnsi="Courier" w:cs="Courier"/>
          <w:bCs/>
          <w:i/>
          <w:sz w:val="22"/>
          <w:szCs w:val="22"/>
        </w:rPr>
        <w:t>Mac OSX</w:t>
      </w:r>
      <w:r w:rsidR="00051844">
        <w:rPr>
          <w:rFonts w:ascii="Courier" w:hAnsi="Courier" w:cs="Courier"/>
          <w:bCs/>
          <w:i/>
          <w:sz w:val="22"/>
          <w:szCs w:val="22"/>
        </w:rPr>
        <w:t>,</w:t>
      </w:r>
      <w:r>
        <w:rPr>
          <w:rFonts w:ascii="Courier" w:hAnsi="Courier" w:cs="Courier"/>
          <w:bCs/>
          <w:i/>
          <w:sz w:val="22"/>
          <w:szCs w:val="22"/>
        </w:rPr>
        <w:t xml:space="preserve"> Linux</w:t>
      </w:r>
      <w:r w:rsidR="00051844">
        <w:rPr>
          <w:rFonts w:ascii="Courier" w:hAnsi="Courier" w:cs="Courier"/>
          <w:bCs/>
          <w:i/>
          <w:sz w:val="22"/>
          <w:szCs w:val="22"/>
        </w:rPr>
        <w:t xml:space="preserve"> and Windows</w:t>
      </w:r>
      <w:r>
        <w:rPr>
          <w:rFonts w:ascii="Courier" w:hAnsi="Courier" w:cs="Courier"/>
          <w:bCs/>
          <w:i/>
          <w:sz w:val="22"/>
          <w:szCs w:val="22"/>
        </w:rPr>
        <w:t xml:space="preserve"> users.</w:t>
      </w:r>
      <w:r w:rsidR="00051844">
        <w:rPr>
          <w:rFonts w:ascii="Courier" w:hAnsi="Courier" w:cs="Courier"/>
          <w:bCs/>
          <w:i/>
          <w:sz w:val="22"/>
          <w:szCs w:val="22"/>
        </w:rPr>
        <w:t xml:space="preserve"> Note: Coot remains based on Python 2 for the moment</w:t>
      </w:r>
      <w:r w:rsidR="008F7E6B">
        <w:rPr>
          <w:rFonts w:ascii="Courier" w:hAnsi="Courier" w:cs="Courier"/>
          <w:bCs/>
          <w:i/>
          <w:sz w:val="22"/>
          <w:szCs w:val="22"/>
        </w:rPr>
        <w:t>, but Python-3 version is already in testing</w:t>
      </w:r>
      <w:r w:rsidR="004738B1">
        <w:rPr>
          <w:rFonts w:ascii="Courier" w:hAnsi="Courier" w:cs="Courier"/>
          <w:bCs/>
          <w:i/>
          <w:sz w:val="22"/>
          <w:szCs w:val="22"/>
        </w:rPr>
        <w:t>.</w:t>
      </w:r>
    </w:p>
    <w:p w14:paraId="6CC96732" w14:textId="77777777" w:rsidR="00051844" w:rsidRDefault="00051844">
      <w:pPr>
        <w:pStyle w:val="FreeForm"/>
        <w:rPr>
          <w:rFonts w:ascii="Courier" w:hAnsi="Courier" w:cs="Courier"/>
          <w:sz w:val="22"/>
          <w:szCs w:val="22"/>
        </w:rPr>
      </w:pPr>
    </w:p>
    <w:p w14:paraId="5DA7D484" w14:textId="23AD1C75" w:rsidR="009D2C3C" w:rsidRDefault="009D2C3C">
      <w:pPr>
        <w:pStyle w:val="FreeForm"/>
        <w:rPr>
          <w:rFonts w:ascii="Courier" w:hAnsi="Courier" w:cs="Courier"/>
          <w:b/>
          <w:i/>
          <w:sz w:val="22"/>
          <w:szCs w:val="22"/>
        </w:rPr>
      </w:pPr>
      <w:r>
        <w:rPr>
          <w:rFonts w:ascii="Courier" w:hAnsi="Courier" w:cs="Courier"/>
          <w:b/>
          <w:i/>
          <w:sz w:val="22"/>
          <w:szCs w:val="22"/>
        </w:rPr>
        <w:t>DIALS 2.</w:t>
      </w:r>
      <w:r w:rsidR="007B2DCC">
        <w:rPr>
          <w:rFonts w:ascii="Courier" w:hAnsi="Courier" w:cs="Courier"/>
          <w:b/>
          <w:i/>
          <w:sz w:val="22"/>
          <w:szCs w:val="22"/>
        </w:rPr>
        <w:t>8</w:t>
      </w:r>
    </w:p>
    <w:p w14:paraId="6E7C0C51" w14:textId="380D3328" w:rsidR="00FD189F" w:rsidRDefault="009D2C3C" w:rsidP="59AC4A87">
      <w:pPr>
        <w:pStyle w:val="FreeForm"/>
        <w:rPr>
          <w:rFonts w:ascii="Courier" w:hAnsi="Courier" w:cs="Courier"/>
          <w:b/>
          <w:bCs/>
          <w:i/>
          <w:iCs/>
          <w:sz w:val="22"/>
          <w:szCs w:val="22"/>
        </w:rPr>
      </w:pPr>
      <w:r w:rsidRPr="59AC4A87">
        <w:rPr>
          <w:rFonts w:ascii="Courier" w:hAnsi="Courier" w:cs="Courier"/>
          <w:i/>
          <w:iCs/>
          <w:sz w:val="22"/>
          <w:szCs w:val="22"/>
        </w:rPr>
        <w:t>Image processing and integration software from Diamond Ltd., CCP4 and University of Berkeley</w:t>
      </w:r>
      <w:r w:rsidR="153A58AC" w:rsidRPr="59AC4A87">
        <w:rPr>
          <w:rFonts w:ascii="Courier" w:hAnsi="Courier" w:cs="Courier"/>
          <w:i/>
          <w:iCs/>
          <w:sz w:val="22"/>
          <w:szCs w:val="22"/>
        </w:rPr>
        <w:t>, now including scaling module</w:t>
      </w:r>
    </w:p>
    <w:p w14:paraId="44EAFD9C" w14:textId="77777777" w:rsidR="009D2C3C" w:rsidRDefault="009D2C3C">
      <w:pPr>
        <w:pStyle w:val="FreeForm"/>
        <w:rPr>
          <w:rFonts w:ascii="Courier" w:hAnsi="Courier" w:cs="Courier"/>
          <w:b/>
          <w:i/>
          <w:sz w:val="22"/>
          <w:szCs w:val="22"/>
        </w:rPr>
      </w:pPr>
    </w:p>
    <w:p w14:paraId="2CCD194F" w14:textId="0AADE284" w:rsidR="009D2C3C" w:rsidRDefault="009D2C3C">
      <w:pPr>
        <w:pStyle w:val="FreeForm"/>
        <w:rPr>
          <w:rFonts w:ascii="Courier" w:hAnsi="Courier" w:cs="Courier"/>
          <w:b/>
          <w:i/>
          <w:sz w:val="22"/>
          <w:szCs w:val="22"/>
        </w:rPr>
      </w:pPr>
      <w:r>
        <w:rPr>
          <w:rFonts w:ascii="Courier" w:hAnsi="Courier" w:cs="Courier"/>
          <w:b/>
          <w:i/>
          <w:sz w:val="22"/>
          <w:szCs w:val="22"/>
        </w:rPr>
        <w:t>DUI 20</w:t>
      </w:r>
      <w:r w:rsidR="00664B1C">
        <w:rPr>
          <w:rFonts w:ascii="Courier" w:hAnsi="Courier" w:cs="Courier"/>
          <w:b/>
          <w:i/>
          <w:sz w:val="22"/>
          <w:szCs w:val="22"/>
        </w:rPr>
        <w:t>21</w:t>
      </w:r>
      <w:r>
        <w:rPr>
          <w:rFonts w:ascii="Courier" w:hAnsi="Courier" w:cs="Courier"/>
          <w:b/>
          <w:i/>
          <w:sz w:val="22"/>
          <w:szCs w:val="22"/>
        </w:rPr>
        <w:t>.1</w:t>
      </w:r>
      <w:r w:rsidR="00664B1C">
        <w:rPr>
          <w:rFonts w:ascii="Courier" w:hAnsi="Courier" w:cs="Courier"/>
          <w:b/>
          <w:i/>
          <w:sz w:val="22"/>
          <w:szCs w:val="22"/>
        </w:rPr>
        <w:t>1.1</w:t>
      </w:r>
    </w:p>
    <w:p w14:paraId="5EDA7CC9" w14:textId="57F33CF6" w:rsidR="009D2C3C" w:rsidRPr="009D2C3C" w:rsidRDefault="00664B1C">
      <w:pPr>
        <w:pStyle w:val="FreeForm"/>
        <w:rPr>
          <w:rFonts w:ascii="Courier" w:hAnsi="Courier" w:cs="Courier"/>
          <w:bCs/>
          <w:i/>
          <w:sz w:val="22"/>
          <w:szCs w:val="22"/>
        </w:rPr>
      </w:pPr>
      <w:r>
        <w:rPr>
          <w:rFonts w:ascii="Courier" w:hAnsi="Courier" w:cs="Courier"/>
          <w:bCs/>
          <w:i/>
          <w:sz w:val="22"/>
          <w:szCs w:val="22"/>
        </w:rPr>
        <w:t xml:space="preserve">The popular </w:t>
      </w:r>
      <w:r w:rsidR="009D2C3C" w:rsidRPr="009D2C3C">
        <w:rPr>
          <w:rFonts w:ascii="Courier" w:hAnsi="Courier" w:cs="Courier"/>
          <w:bCs/>
          <w:i/>
          <w:sz w:val="22"/>
          <w:szCs w:val="22"/>
        </w:rPr>
        <w:t>DIALS User Interface</w:t>
      </w:r>
    </w:p>
    <w:p w14:paraId="4B94D5A5" w14:textId="77777777" w:rsidR="005D46C8" w:rsidRDefault="005D46C8" w:rsidP="005D46C8">
      <w:pPr>
        <w:pStyle w:val="FreeForm"/>
        <w:rPr>
          <w:rFonts w:ascii="Courier" w:hAnsi="Courier" w:cs="Courier"/>
          <w:b/>
          <w:i/>
          <w:sz w:val="22"/>
          <w:szCs w:val="22"/>
        </w:rPr>
      </w:pPr>
    </w:p>
    <w:p w14:paraId="42066979" w14:textId="5856BD52" w:rsidR="005D46C8" w:rsidRDefault="005D46C8" w:rsidP="005D46C8">
      <w:pPr>
        <w:pStyle w:val="FreeForm"/>
        <w:rPr>
          <w:rFonts w:ascii="Courier" w:hAnsi="Courier" w:cs="Courier"/>
          <w:b/>
          <w:i/>
          <w:sz w:val="22"/>
          <w:szCs w:val="22"/>
        </w:rPr>
      </w:pPr>
      <w:r>
        <w:rPr>
          <w:rFonts w:ascii="Courier" w:hAnsi="Courier" w:cs="Courier"/>
          <w:b/>
          <w:i/>
          <w:sz w:val="22"/>
          <w:szCs w:val="22"/>
        </w:rPr>
        <w:t xml:space="preserve">XIA2 </w:t>
      </w:r>
      <w:r w:rsidR="00D16EB1">
        <w:rPr>
          <w:rFonts w:ascii="Courier" w:hAnsi="Courier" w:cs="Courier"/>
          <w:b/>
          <w:i/>
          <w:sz w:val="22"/>
          <w:szCs w:val="22"/>
        </w:rPr>
        <w:t>3.8.0</w:t>
      </w:r>
    </w:p>
    <w:p w14:paraId="475302B8" w14:textId="6597E895" w:rsidR="005D46C8" w:rsidRPr="009D2C3C" w:rsidRDefault="005D46C8" w:rsidP="005D46C8">
      <w:pPr>
        <w:pStyle w:val="FreeForm"/>
        <w:rPr>
          <w:rFonts w:ascii="Courier" w:hAnsi="Courier" w:cs="Courier"/>
          <w:bCs/>
          <w:i/>
          <w:sz w:val="22"/>
          <w:szCs w:val="22"/>
        </w:rPr>
      </w:pPr>
      <w:r>
        <w:rPr>
          <w:rFonts w:ascii="Courier" w:hAnsi="Courier" w:cs="Courier"/>
          <w:bCs/>
          <w:i/>
          <w:sz w:val="22"/>
          <w:szCs w:val="22"/>
        </w:rPr>
        <w:t>Automated Image Processing</w:t>
      </w:r>
      <w:r w:rsidR="00024729">
        <w:rPr>
          <w:rFonts w:ascii="Courier" w:hAnsi="Courier" w:cs="Courier"/>
          <w:bCs/>
          <w:i/>
          <w:sz w:val="22"/>
          <w:szCs w:val="22"/>
        </w:rPr>
        <w:t xml:space="preserve"> pipeline</w:t>
      </w:r>
    </w:p>
    <w:p w14:paraId="3DEEC669" w14:textId="77777777" w:rsidR="009D2C3C" w:rsidRDefault="009D2C3C" w:rsidP="009D2C3C">
      <w:pPr>
        <w:pStyle w:val="FreeForm"/>
        <w:rPr>
          <w:rFonts w:ascii="Courier" w:hAnsi="Courier" w:cs="Courier"/>
          <w:b/>
          <w:i/>
          <w:sz w:val="22"/>
          <w:szCs w:val="22"/>
        </w:rPr>
      </w:pPr>
    </w:p>
    <w:p w14:paraId="232AA418" w14:textId="77777777" w:rsidR="009D2C3C" w:rsidRDefault="009D2C3C" w:rsidP="009D2C3C">
      <w:pPr>
        <w:pStyle w:val="FreeForm"/>
        <w:rPr>
          <w:rFonts w:ascii="Courier" w:hAnsi="Courier" w:cs="Courier"/>
          <w:b/>
          <w:i/>
          <w:sz w:val="22"/>
          <w:szCs w:val="22"/>
        </w:rPr>
      </w:pPr>
      <w:r>
        <w:rPr>
          <w:rFonts w:ascii="Courier" w:hAnsi="Courier" w:cs="Courier"/>
          <w:b/>
          <w:i/>
          <w:sz w:val="22"/>
          <w:szCs w:val="22"/>
        </w:rPr>
        <w:t>PHASER 2.8.3</w:t>
      </w:r>
    </w:p>
    <w:p w14:paraId="11B9FCD2" w14:textId="77777777" w:rsidR="009D2C3C" w:rsidRDefault="009D2C3C" w:rsidP="009D2C3C">
      <w:pPr>
        <w:pStyle w:val="FreeForm"/>
        <w:rPr>
          <w:rFonts w:ascii="Courier" w:hAnsi="Courier" w:cs="Courier"/>
          <w:bCs/>
          <w:i/>
          <w:sz w:val="22"/>
          <w:szCs w:val="22"/>
        </w:rPr>
      </w:pPr>
      <w:r>
        <w:rPr>
          <w:rFonts w:ascii="Courier" w:hAnsi="Courier" w:cs="Courier"/>
          <w:bCs/>
          <w:i/>
          <w:sz w:val="22"/>
          <w:szCs w:val="22"/>
        </w:rPr>
        <w:t>Phaser Software from the group of Prof. Randy Read, Cambridge</w:t>
      </w:r>
    </w:p>
    <w:p w14:paraId="3656B9AB" w14:textId="77777777" w:rsidR="005D46C8" w:rsidRDefault="005D46C8" w:rsidP="009D2C3C">
      <w:pPr>
        <w:pStyle w:val="FreeForm"/>
        <w:rPr>
          <w:rFonts w:ascii="Courier" w:hAnsi="Courier" w:cs="Courier"/>
          <w:bCs/>
          <w:i/>
          <w:sz w:val="22"/>
          <w:szCs w:val="22"/>
        </w:rPr>
      </w:pPr>
    </w:p>
    <w:p w14:paraId="4651031C" w14:textId="77777777" w:rsidR="005D46C8" w:rsidRPr="005D46C8" w:rsidRDefault="005D46C8" w:rsidP="009D2C3C">
      <w:pPr>
        <w:pStyle w:val="FreeForm"/>
        <w:rPr>
          <w:rFonts w:ascii="Courier" w:hAnsi="Courier" w:cs="Courier"/>
          <w:b/>
          <w:i/>
          <w:sz w:val="22"/>
          <w:szCs w:val="22"/>
        </w:rPr>
      </w:pPr>
      <w:r w:rsidRPr="005D46C8">
        <w:rPr>
          <w:rFonts w:ascii="Courier" w:hAnsi="Courier" w:cs="Courier"/>
          <w:b/>
          <w:i/>
          <w:sz w:val="22"/>
          <w:szCs w:val="22"/>
        </w:rPr>
        <w:t>SHELX</w:t>
      </w:r>
    </w:p>
    <w:p w14:paraId="3578BB26" w14:textId="47851F1B" w:rsidR="00D65C3F" w:rsidRDefault="005D46C8" w:rsidP="00D65C3F">
      <w:pPr>
        <w:pStyle w:val="FreeForm"/>
        <w:rPr>
          <w:rFonts w:ascii="Courier" w:hAnsi="Courier" w:cs="Courier"/>
          <w:i/>
          <w:iCs/>
          <w:sz w:val="22"/>
          <w:szCs w:val="22"/>
        </w:rPr>
      </w:pPr>
      <w:r w:rsidRPr="00FA2216">
        <w:rPr>
          <w:rFonts w:ascii="Courier" w:hAnsi="Courier" w:cs="Courier"/>
          <w:i/>
          <w:iCs/>
          <w:sz w:val="22"/>
          <w:szCs w:val="22"/>
        </w:rPr>
        <w:t xml:space="preserve">SHELX Software from Prof. George Sheldrick, University of </w:t>
      </w:r>
      <w:proofErr w:type="spellStart"/>
      <w:r w:rsidRPr="00FA2216">
        <w:rPr>
          <w:rFonts w:ascii="Courier" w:hAnsi="Courier" w:cs="Courier"/>
          <w:i/>
          <w:iCs/>
          <w:sz w:val="22"/>
          <w:szCs w:val="22"/>
        </w:rPr>
        <w:t>Goettingen</w:t>
      </w:r>
      <w:proofErr w:type="spellEnd"/>
      <w:r w:rsidRPr="00FA2216">
        <w:rPr>
          <w:rFonts w:ascii="Courier" w:hAnsi="Courier" w:cs="Courier"/>
          <w:i/>
          <w:iCs/>
          <w:sz w:val="22"/>
          <w:szCs w:val="22"/>
        </w:rPr>
        <w:t>, Germany</w:t>
      </w:r>
      <w:r w:rsidR="00FA2216" w:rsidRPr="00FA2216">
        <w:rPr>
          <w:rFonts w:ascii="Courier" w:hAnsi="Courier" w:cs="Courier"/>
          <w:i/>
          <w:iCs/>
          <w:sz w:val="22"/>
          <w:szCs w:val="22"/>
        </w:rPr>
        <w:t xml:space="preserve"> (SHELXE is </w:t>
      </w:r>
      <w:r w:rsidR="00E97C46">
        <w:rPr>
          <w:rFonts w:ascii="Courier" w:hAnsi="Courier" w:cs="Courier"/>
          <w:i/>
          <w:iCs/>
          <w:sz w:val="22"/>
          <w:szCs w:val="22"/>
        </w:rPr>
        <w:t>supported</w:t>
      </w:r>
      <w:r w:rsidR="00FA2216" w:rsidRPr="00FA2216">
        <w:rPr>
          <w:rFonts w:ascii="Courier" w:hAnsi="Courier" w:cs="Courier"/>
          <w:i/>
          <w:iCs/>
          <w:sz w:val="22"/>
          <w:szCs w:val="22"/>
        </w:rPr>
        <w:t xml:space="preserve"> by </w:t>
      </w:r>
      <w:proofErr w:type="spellStart"/>
      <w:r w:rsidR="00FA2216" w:rsidRPr="00FA2216">
        <w:rPr>
          <w:rFonts w:ascii="Courier" w:hAnsi="Courier" w:cs="Courier"/>
          <w:i/>
          <w:iCs/>
          <w:sz w:val="22"/>
          <w:szCs w:val="22"/>
        </w:rPr>
        <w:t>Dr.</w:t>
      </w:r>
      <w:proofErr w:type="spellEnd"/>
      <w:r w:rsidR="00FA2216" w:rsidRPr="00FA2216">
        <w:rPr>
          <w:rFonts w:ascii="Courier" w:hAnsi="Courier" w:cs="Courier"/>
          <w:i/>
          <w:iCs/>
          <w:sz w:val="22"/>
          <w:szCs w:val="22"/>
        </w:rPr>
        <w:t xml:space="preserve"> Isabel Uson, Barcelona, Spain</w:t>
      </w:r>
      <w:r w:rsidR="00955230">
        <w:rPr>
          <w:rFonts w:ascii="Courier" w:hAnsi="Courier" w:cs="Courier"/>
          <w:i/>
          <w:iCs/>
          <w:sz w:val="22"/>
          <w:szCs w:val="22"/>
        </w:rPr>
        <w:t>)</w:t>
      </w:r>
    </w:p>
    <w:p w14:paraId="6890F350" w14:textId="77777777" w:rsidR="00AF0C0E" w:rsidRPr="00AF0C0E" w:rsidRDefault="00AF0C0E" w:rsidP="00D65C3F">
      <w:pPr>
        <w:pStyle w:val="FreeForm"/>
        <w:rPr>
          <w:rFonts w:ascii="Courier" w:hAnsi="Courier" w:cs="Courier"/>
          <w:i/>
          <w:iCs/>
          <w:sz w:val="22"/>
          <w:szCs w:val="22"/>
        </w:rPr>
      </w:pPr>
    </w:p>
    <w:p w14:paraId="73B06091" w14:textId="5ED3713C" w:rsidR="00D65C3F" w:rsidRPr="005D46C8" w:rsidRDefault="00D65C3F" w:rsidP="00D65C3F">
      <w:pPr>
        <w:pStyle w:val="FreeForm"/>
        <w:rPr>
          <w:rFonts w:ascii="Courier" w:hAnsi="Courier" w:cs="Courier"/>
          <w:b/>
          <w:i/>
          <w:sz w:val="22"/>
          <w:szCs w:val="22"/>
        </w:rPr>
      </w:pPr>
      <w:r>
        <w:rPr>
          <w:rFonts w:ascii="Courier" w:hAnsi="Courier" w:cs="Courier"/>
          <w:b/>
          <w:i/>
          <w:sz w:val="22"/>
          <w:szCs w:val="22"/>
        </w:rPr>
        <w:t>Buccaneer</w:t>
      </w:r>
    </w:p>
    <w:p w14:paraId="50758A9E" w14:textId="4126FD59" w:rsidR="00D65C3F" w:rsidRPr="00FA2216" w:rsidRDefault="00D65C3F" w:rsidP="00D65C3F">
      <w:pPr>
        <w:pStyle w:val="FreeForm"/>
        <w:rPr>
          <w:rFonts w:ascii="Courier" w:hAnsi="Courier" w:cs="Courier"/>
          <w:i/>
          <w:iCs/>
          <w:sz w:val="22"/>
          <w:szCs w:val="22"/>
        </w:rPr>
      </w:pPr>
      <w:r>
        <w:rPr>
          <w:rFonts w:ascii="Courier" w:hAnsi="Courier" w:cs="Courier"/>
          <w:i/>
          <w:iCs/>
          <w:sz w:val="22"/>
          <w:szCs w:val="22"/>
        </w:rPr>
        <w:t>BUCCANEER</w:t>
      </w:r>
      <w:r w:rsidRPr="00FA2216">
        <w:rPr>
          <w:rFonts w:ascii="Courier" w:hAnsi="Courier" w:cs="Courier"/>
          <w:i/>
          <w:iCs/>
          <w:sz w:val="22"/>
          <w:szCs w:val="22"/>
        </w:rPr>
        <w:t xml:space="preserve"> Software from </w:t>
      </w:r>
      <w:proofErr w:type="spellStart"/>
      <w:r>
        <w:rPr>
          <w:rFonts w:ascii="Courier" w:hAnsi="Courier" w:cs="Courier"/>
          <w:i/>
          <w:iCs/>
          <w:sz w:val="22"/>
          <w:szCs w:val="22"/>
        </w:rPr>
        <w:t>Dr</w:t>
      </w:r>
      <w:r w:rsidRPr="00FA2216">
        <w:rPr>
          <w:rFonts w:ascii="Courier" w:hAnsi="Courier" w:cs="Courier"/>
          <w:i/>
          <w:iCs/>
          <w:sz w:val="22"/>
          <w:szCs w:val="22"/>
        </w:rPr>
        <w:t>.</w:t>
      </w:r>
      <w:proofErr w:type="spellEnd"/>
      <w:r w:rsidRPr="00FA2216">
        <w:rPr>
          <w:rFonts w:ascii="Courier" w:hAnsi="Courier" w:cs="Courier"/>
          <w:i/>
          <w:iCs/>
          <w:sz w:val="22"/>
          <w:szCs w:val="22"/>
        </w:rPr>
        <w:t xml:space="preserve"> </w:t>
      </w:r>
      <w:r>
        <w:rPr>
          <w:rFonts w:ascii="Courier" w:hAnsi="Courier" w:cs="Courier"/>
          <w:i/>
          <w:iCs/>
          <w:sz w:val="22"/>
          <w:szCs w:val="22"/>
        </w:rPr>
        <w:t xml:space="preserve">Kevin </w:t>
      </w:r>
      <w:proofErr w:type="spellStart"/>
      <w:r>
        <w:rPr>
          <w:rFonts w:ascii="Courier" w:hAnsi="Courier" w:cs="Courier"/>
          <w:i/>
          <w:iCs/>
          <w:sz w:val="22"/>
          <w:szCs w:val="22"/>
        </w:rPr>
        <w:t>Cowtan</w:t>
      </w:r>
      <w:proofErr w:type="spellEnd"/>
      <w:r w:rsidRPr="00FA2216">
        <w:rPr>
          <w:rFonts w:ascii="Courier" w:hAnsi="Courier" w:cs="Courier"/>
          <w:i/>
          <w:iCs/>
          <w:sz w:val="22"/>
          <w:szCs w:val="22"/>
        </w:rPr>
        <w:t xml:space="preserve">, University of </w:t>
      </w:r>
      <w:r>
        <w:rPr>
          <w:rFonts w:ascii="Courier" w:hAnsi="Courier" w:cs="Courier"/>
          <w:i/>
          <w:iCs/>
          <w:sz w:val="22"/>
          <w:szCs w:val="22"/>
        </w:rPr>
        <w:t>York</w:t>
      </w:r>
      <w:r w:rsidRPr="00FA2216">
        <w:rPr>
          <w:rFonts w:ascii="Courier" w:hAnsi="Courier" w:cs="Courier"/>
          <w:i/>
          <w:iCs/>
          <w:sz w:val="22"/>
          <w:szCs w:val="22"/>
        </w:rPr>
        <w:t xml:space="preserve">, </w:t>
      </w:r>
      <w:r>
        <w:rPr>
          <w:rFonts w:ascii="Courier" w:hAnsi="Courier" w:cs="Courier"/>
          <w:i/>
          <w:iCs/>
          <w:sz w:val="22"/>
          <w:szCs w:val="22"/>
        </w:rPr>
        <w:t>UK, with important fixes and improvements</w:t>
      </w:r>
    </w:p>
    <w:p w14:paraId="4853B7A0" w14:textId="77777777" w:rsidR="00D65C3F" w:rsidRDefault="00D65C3F" w:rsidP="00D65C3F">
      <w:pPr>
        <w:pStyle w:val="FreeForm"/>
        <w:rPr>
          <w:rFonts w:ascii="Courier" w:hAnsi="Courier" w:cs="Courier"/>
          <w:sz w:val="22"/>
          <w:szCs w:val="22"/>
        </w:rPr>
      </w:pPr>
    </w:p>
    <w:p w14:paraId="4101652C" w14:textId="01A26C0F" w:rsidR="005C1C7A" w:rsidRDefault="00D65C3F" w:rsidP="002604A3">
      <w:pPr>
        <w:pStyle w:val="FreeForm"/>
        <w:rPr>
          <w:rFonts w:ascii="Courier" w:hAnsi="Courier" w:cs="Courier"/>
          <w:sz w:val="22"/>
          <w:szCs w:val="22"/>
        </w:rPr>
      </w:pPr>
      <w:r>
        <w:rPr>
          <w:rFonts w:ascii="Courier" w:hAnsi="Courier" w:cs="Courier"/>
          <w:sz w:val="22"/>
          <w:szCs w:val="22"/>
        </w:rPr>
        <w:t>and many others</w:t>
      </w:r>
      <w:r w:rsidR="002604A3">
        <w:rPr>
          <w:rFonts w:ascii="Courier" w:hAnsi="Courier" w:cs="Courier"/>
          <w:sz w:val="22"/>
          <w:szCs w:val="22"/>
        </w:rPr>
        <w:t>.</w:t>
      </w:r>
    </w:p>
    <w:p w14:paraId="626AC86E" w14:textId="3C1BC897" w:rsidR="005C1C7A" w:rsidRDefault="005C1C7A">
      <w:pPr>
        <w:pStyle w:val="FreeForm"/>
        <w:rPr>
          <w:rFonts w:ascii="Courier" w:hAnsi="Courier" w:cs="Courier"/>
          <w:sz w:val="22"/>
          <w:szCs w:val="22"/>
        </w:rPr>
      </w:pPr>
      <w:r w:rsidRPr="59AC4A87">
        <w:rPr>
          <w:rFonts w:ascii="Courier" w:hAnsi="Courier" w:cs="Courier"/>
          <w:sz w:val="22"/>
          <w:szCs w:val="22"/>
        </w:rPr>
        <w:t xml:space="preserve">In CCP4 </w:t>
      </w:r>
      <w:r w:rsidR="00351630">
        <w:rPr>
          <w:rFonts w:ascii="Courier" w:hAnsi="Courier" w:cs="Courier"/>
          <w:sz w:val="22"/>
          <w:szCs w:val="22"/>
        </w:rPr>
        <w:t>8.0</w:t>
      </w:r>
      <w:r w:rsidRPr="59AC4A87">
        <w:rPr>
          <w:rFonts w:ascii="Courier" w:hAnsi="Courier" w:cs="Courier"/>
          <w:sz w:val="22"/>
          <w:szCs w:val="22"/>
        </w:rPr>
        <w:t>, you will find considerably advanced and improved</w:t>
      </w:r>
      <w:r w:rsidR="7A1D2934" w:rsidRPr="59AC4A87">
        <w:rPr>
          <w:rFonts w:ascii="Courier" w:hAnsi="Courier" w:cs="Courier"/>
          <w:sz w:val="22"/>
          <w:szCs w:val="22"/>
        </w:rPr>
        <w:t>:</w:t>
      </w:r>
    </w:p>
    <w:p w14:paraId="4B99056E" w14:textId="77777777" w:rsidR="003A1DD0" w:rsidRDefault="003A1DD0">
      <w:pPr>
        <w:pStyle w:val="FreeForm"/>
        <w:rPr>
          <w:rFonts w:ascii="Courier" w:hAnsi="Courier" w:cs="Courier"/>
          <w:sz w:val="22"/>
          <w:szCs w:val="22"/>
        </w:rPr>
      </w:pPr>
    </w:p>
    <w:p w14:paraId="4230753D" w14:textId="77777777" w:rsidR="005C1C7A" w:rsidRDefault="005C1C7A" w:rsidP="005C1C7A">
      <w:pPr>
        <w:pStyle w:val="FreeForm"/>
        <w:rPr>
          <w:rFonts w:ascii="Courier" w:hAnsi="Courier" w:cs="Courier"/>
          <w:b/>
          <w:i/>
          <w:sz w:val="22"/>
          <w:szCs w:val="22"/>
        </w:rPr>
      </w:pPr>
      <w:r>
        <w:rPr>
          <w:rFonts w:ascii="Courier" w:hAnsi="Courier" w:cs="Courier"/>
          <w:b/>
          <w:i/>
          <w:sz w:val="22"/>
          <w:szCs w:val="22"/>
        </w:rPr>
        <w:t>CCP4i2</w:t>
      </w:r>
    </w:p>
    <w:p w14:paraId="3C9AA14C" w14:textId="77777777" w:rsidR="005C1C7A" w:rsidRPr="009D2C3C" w:rsidRDefault="005C1C7A" w:rsidP="005C1C7A">
      <w:pPr>
        <w:pStyle w:val="FreeForm"/>
        <w:rPr>
          <w:rFonts w:ascii="Courier" w:hAnsi="Courier" w:cs="Courier"/>
          <w:bCs/>
          <w:i/>
          <w:sz w:val="22"/>
          <w:szCs w:val="22"/>
        </w:rPr>
      </w:pPr>
      <w:r>
        <w:rPr>
          <w:rFonts w:ascii="Courier" w:hAnsi="Courier" w:cs="Courier"/>
          <w:bCs/>
          <w:i/>
          <w:sz w:val="22"/>
          <w:szCs w:val="22"/>
        </w:rPr>
        <w:t>CCP4 Graphical Interface</w:t>
      </w:r>
    </w:p>
    <w:p w14:paraId="5370EED0" w14:textId="77777777" w:rsidR="00506E9C" w:rsidRDefault="00506E9C" w:rsidP="00506E9C">
      <w:pPr>
        <w:pStyle w:val="FreeForm"/>
        <w:rPr>
          <w:rFonts w:ascii="Courier" w:hAnsi="Courier" w:cs="Courier"/>
          <w:b/>
          <w:i/>
          <w:sz w:val="22"/>
          <w:szCs w:val="22"/>
        </w:rPr>
      </w:pPr>
    </w:p>
    <w:p w14:paraId="17460B69" w14:textId="60526170" w:rsidR="00506E9C" w:rsidRDefault="00506E9C" w:rsidP="00506E9C">
      <w:pPr>
        <w:pStyle w:val="FreeForm"/>
        <w:rPr>
          <w:rFonts w:ascii="Courier" w:hAnsi="Courier" w:cs="Courier"/>
          <w:b/>
          <w:i/>
          <w:sz w:val="22"/>
          <w:szCs w:val="22"/>
        </w:rPr>
      </w:pPr>
      <w:r>
        <w:rPr>
          <w:rFonts w:ascii="Courier" w:hAnsi="Courier" w:cs="Courier"/>
          <w:b/>
          <w:i/>
          <w:sz w:val="22"/>
          <w:szCs w:val="22"/>
        </w:rPr>
        <w:t>CCP4 Cloud</w:t>
      </w:r>
    </w:p>
    <w:p w14:paraId="75307DAE" w14:textId="77777777" w:rsidR="00506E9C" w:rsidRPr="009D2C3C" w:rsidRDefault="00506E9C" w:rsidP="00506E9C">
      <w:pPr>
        <w:pStyle w:val="FreeForm"/>
        <w:rPr>
          <w:rFonts w:ascii="Courier" w:hAnsi="Courier" w:cs="Courier"/>
          <w:bCs/>
          <w:i/>
          <w:sz w:val="22"/>
          <w:szCs w:val="22"/>
        </w:rPr>
      </w:pPr>
      <w:r>
        <w:rPr>
          <w:rFonts w:ascii="Courier" w:hAnsi="Courier" w:cs="Courier"/>
          <w:bCs/>
          <w:i/>
          <w:sz w:val="22"/>
          <w:szCs w:val="22"/>
        </w:rPr>
        <w:lastRenderedPageBreak/>
        <w:t>CCP4 Solution for distributed computing</w:t>
      </w:r>
    </w:p>
    <w:p w14:paraId="1299C43A" w14:textId="6AC15E28" w:rsidR="003A1DD0" w:rsidRDefault="003A1DD0">
      <w:pPr>
        <w:pStyle w:val="FreeForm"/>
        <w:rPr>
          <w:rFonts w:ascii="Courier" w:hAnsi="Courier" w:cs="Courier"/>
          <w:sz w:val="22"/>
          <w:szCs w:val="22"/>
        </w:rPr>
      </w:pPr>
    </w:p>
    <w:p w14:paraId="726BABF0" w14:textId="330BCA50" w:rsidR="003A1DD0" w:rsidRDefault="00506E9C">
      <w:pPr>
        <w:pStyle w:val="FreeForm"/>
        <w:rPr>
          <w:rFonts w:ascii="Courier" w:hAnsi="Courier" w:cs="Courier"/>
          <w:sz w:val="22"/>
          <w:szCs w:val="22"/>
        </w:rPr>
      </w:pPr>
      <w:r>
        <w:rPr>
          <w:rFonts w:ascii="Courier" w:hAnsi="Courier" w:cs="Courier"/>
          <w:sz w:val="22"/>
          <w:szCs w:val="22"/>
        </w:rPr>
        <w:t>In these interfaces, m</w:t>
      </w:r>
      <w:r w:rsidR="005C1C7A" w:rsidRPr="59AC4A87">
        <w:rPr>
          <w:rFonts w:ascii="Courier" w:hAnsi="Courier" w:cs="Courier"/>
          <w:sz w:val="22"/>
          <w:szCs w:val="22"/>
        </w:rPr>
        <w:t xml:space="preserve">any tasks and report pages </w:t>
      </w:r>
      <w:r>
        <w:rPr>
          <w:rFonts w:ascii="Courier" w:hAnsi="Courier" w:cs="Courier"/>
          <w:sz w:val="22"/>
          <w:szCs w:val="22"/>
        </w:rPr>
        <w:t xml:space="preserve">have been </w:t>
      </w:r>
      <w:r w:rsidR="005C1C7A" w:rsidRPr="59AC4A87">
        <w:rPr>
          <w:rFonts w:ascii="Courier" w:hAnsi="Courier" w:cs="Courier"/>
          <w:sz w:val="22"/>
          <w:szCs w:val="22"/>
        </w:rPr>
        <w:t xml:space="preserve">revised and partly redesigned, numerous bugs </w:t>
      </w:r>
      <w:r w:rsidRPr="59AC4A87">
        <w:rPr>
          <w:rFonts w:ascii="Courier" w:hAnsi="Courier" w:cs="Courier"/>
          <w:sz w:val="22"/>
          <w:szCs w:val="22"/>
        </w:rPr>
        <w:t>fixed,</w:t>
      </w:r>
      <w:r>
        <w:rPr>
          <w:rFonts w:ascii="Courier" w:hAnsi="Courier" w:cs="Courier"/>
          <w:sz w:val="22"/>
          <w:szCs w:val="22"/>
        </w:rPr>
        <w:t xml:space="preserve"> </w:t>
      </w:r>
      <w:r w:rsidR="005C1C7A" w:rsidRPr="59AC4A87">
        <w:rPr>
          <w:rFonts w:ascii="Courier" w:hAnsi="Courier" w:cs="Courier"/>
          <w:sz w:val="22"/>
          <w:szCs w:val="22"/>
        </w:rPr>
        <w:t>and</w:t>
      </w:r>
      <w:r>
        <w:rPr>
          <w:rFonts w:ascii="Courier" w:hAnsi="Courier" w:cs="Courier"/>
          <w:sz w:val="22"/>
          <w:szCs w:val="22"/>
        </w:rPr>
        <w:t xml:space="preserve"> the</w:t>
      </w:r>
      <w:r w:rsidR="005C1C7A" w:rsidRPr="59AC4A87">
        <w:rPr>
          <w:rFonts w:ascii="Courier" w:hAnsi="Courier" w:cs="Courier"/>
          <w:sz w:val="22"/>
          <w:szCs w:val="22"/>
        </w:rPr>
        <w:t xml:space="preserve"> </w:t>
      </w:r>
      <w:r w:rsidR="00084F72" w:rsidRPr="59AC4A87">
        <w:rPr>
          <w:rFonts w:ascii="Courier" w:hAnsi="Courier" w:cs="Courier"/>
          <w:sz w:val="22"/>
          <w:szCs w:val="22"/>
        </w:rPr>
        <w:t xml:space="preserve">overall stability </w:t>
      </w:r>
      <w:r w:rsidR="005C1C7A" w:rsidRPr="59AC4A87">
        <w:rPr>
          <w:rFonts w:ascii="Courier" w:hAnsi="Courier" w:cs="Courier"/>
          <w:sz w:val="22"/>
          <w:szCs w:val="22"/>
        </w:rPr>
        <w:t>enhanced.</w:t>
      </w:r>
      <w:r>
        <w:rPr>
          <w:rFonts w:ascii="Courier" w:hAnsi="Courier" w:cs="Courier"/>
          <w:sz w:val="22"/>
          <w:szCs w:val="22"/>
        </w:rPr>
        <w:t xml:space="preserve"> You will find new</w:t>
      </w:r>
      <w:r w:rsidR="00B971B5">
        <w:rPr>
          <w:rFonts w:ascii="Courier" w:hAnsi="Courier" w:cs="Courier"/>
          <w:sz w:val="22"/>
          <w:szCs w:val="22"/>
        </w:rPr>
        <w:t xml:space="preserve"> useful</w:t>
      </w:r>
      <w:r>
        <w:rPr>
          <w:rFonts w:ascii="Courier" w:hAnsi="Courier" w:cs="Courier"/>
          <w:sz w:val="22"/>
          <w:szCs w:val="22"/>
        </w:rPr>
        <w:t xml:space="preserve"> tasks and features, as well as substantially extended and improved documentation and set of tutorials integrated with the interfaces.</w:t>
      </w:r>
    </w:p>
    <w:p w14:paraId="5DB16C51" w14:textId="4F182DCD" w:rsidR="00D00F06" w:rsidRDefault="00D00F06" w:rsidP="00D00F06">
      <w:pPr>
        <w:pStyle w:val="FreeForm"/>
        <w:rPr>
          <w:rFonts w:ascii="Courier" w:hAnsi="Courier" w:cs="Courier"/>
          <w:sz w:val="22"/>
          <w:szCs w:val="22"/>
        </w:rPr>
      </w:pPr>
    </w:p>
    <w:p w14:paraId="7829350F" w14:textId="7D47909D" w:rsidR="002604A3" w:rsidRDefault="002604A3" w:rsidP="002604A3">
      <w:pPr>
        <w:pStyle w:val="FreeForm"/>
        <w:rPr>
          <w:rFonts w:ascii="Courier" w:hAnsi="Courier" w:cs="Courier"/>
          <w:sz w:val="22"/>
          <w:szCs w:val="22"/>
        </w:rPr>
      </w:pPr>
      <w:r>
        <w:rPr>
          <w:rFonts w:ascii="Courier" w:hAnsi="Courier" w:cs="Courier"/>
          <w:sz w:val="22"/>
          <w:szCs w:val="22"/>
        </w:rPr>
        <w:t>CCP4 continues to provide</w:t>
      </w:r>
    </w:p>
    <w:p w14:paraId="5FE56779" w14:textId="77777777" w:rsidR="002604A3" w:rsidRDefault="002604A3" w:rsidP="002604A3">
      <w:pPr>
        <w:pStyle w:val="FreeForm"/>
        <w:rPr>
          <w:rFonts w:ascii="Courier" w:hAnsi="Courier" w:cs="Courier"/>
          <w:sz w:val="22"/>
          <w:szCs w:val="22"/>
        </w:rPr>
      </w:pPr>
    </w:p>
    <w:p w14:paraId="7EBF83DD" w14:textId="77777777" w:rsidR="002604A3" w:rsidRDefault="002604A3" w:rsidP="002604A3">
      <w:pPr>
        <w:pStyle w:val="FreeForm"/>
        <w:rPr>
          <w:rFonts w:ascii="Courier" w:hAnsi="Courier" w:cs="Courier"/>
          <w:b/>
          <w:i/>
          <w:sz w:val="22"/>
          <w:szCs w:val="22"/>
        </w:rPr>
      </w:pPr>
      <w:r>
        <w:rPr>
          <w:rFonts w:ascii="Courier" w:hAnsi="Courier" w:cs="Courier"/>
          <w:b/>
          <w:i/>
          <w:sz w:val="22"/>
          <w:szCs w:val="22"/>
        </w:rPr>
        <w:t>Arp/</w:t>
      </w:r>
      <w:proofErr w:type="spellStart"/>
      <w:r>
        <w:rPr>
          <w:rFonts w:ascii="Courier" w:hAnsi="Courier" w:cs="Courier"/>
          <w:b/>
          <w:i/>
          <w:sz w:val="22"/>
          <w:szCs w:val="22"/>
        </w:rPr>
        <w:t>wArp</w:t>
      </w:r>
      <w:proofErr w:type="spellEnd"/>
      <w:r>
        <w:rPr>
          <w:rFonts w:ascii="Courier" w:hAnsi="Courier" w:cs="Courier"/>
          <w:b/>
          <w:i/>
          <w:sz w:val="22"/>
          <w:szCs w:val="22"/>
        </w:rPr>
        <w:t xml:space="preserve"> 8.0</w:t>
      </w:r>
    </w:p>
    <w:p w14:paraId="1432BF9B" w14:textId="77777777" w:rsidR="002604A3" w:rsidRDefault="002604A3" w:rsidP="002604A3">
      <w:pPr>
        <w:pStyle w:val="FreeForm"/>
        <w:rPr>
          <w:rFonts w:ascii="Courier" w:hAnsi="Courier" w:cs="Courier"/>
          <w:bCs/>
          <w:i/>
          <w:sz w:val="22"/>
          <w:szCs w:val="22"/>
        </w:rPr>
      </w:pPr>
      <w:r>
        <w:rPr>
          <w:rFonts w:ascii="Courier" w:hAnsi="Courier" w:cs="Courier"/>
          <w:bCs/>
          <w:i/>
          <w:sz w:val="22"/>
          <w:szCs w:val="22"/>
        </w:rPr>
        <w:t xml:space="preserve">Automated Model Building Software from </w:t>
      </w:r>
      <w:proofErr w:type="spellStart"/>
      <w:r>
        <w:rPr>
          <w:rFonts w:ascii="Courier" w:hAnsi="Courier" w:cs="Courier"/>
          <w:bCs/>
          <w:i/>
          <w:sz w:val="22"/>
          <w:szCs w:val="22"/>
        </w:rPr>
        <w:t>Dr.</w:t>
      </w:r>
      <w:proofErr w:type="spellEnd"/>
      <w:r>
        <w:rPr>
          <w:rFonts w:ascii="Courier" w:hAnsi="Courier" w:cs="Courier"/>
          <w:bCs/>
          <w:i/>
          <w:sz w:val="22"/>
          <w:szCs w:val="22"/>
        </w:rPr>
        <w:t xml:space="preserve"> Victor Lamzin, EMBL Outstation in Hamburg, Germany</w:t>
      </w:r>
    </w:p>
    <w:p w14:paraId="79ED5CC5" w14:textId="77777777" w:rsidR="002604A3" w:rsidRPr="003A1DD0" w:rsidRDefault="002604A3" w:rsidP="002604A3">
      <w:pPr>
        <w:pStyle w:val="FreeForm"/>
        <w:rPr>
          <w:rFonts w:ascii="Courier" w:hAnsi="Courier" w:cs="Courier"/>
          <w:bCs/>
          <w:i/>
          <w:sz w:val="22"/>
          <w:szCs w:val="22"/>
        </w:rPr>
      </w:pPr>
    </w:p>
    <w:p w14:paraId="220CEC00" w14:textId="77777777" w:rsidR="002604A3" w:rsidRDefault="002604A3" w:rsidP="002604A3">
      <w:pPr>
        <w:pStyle w:val="FreeForm"/>
        <w:rPr>
          <w:rFonts w:ascii="Courier" w:hAnsi="Courier" w:cs="Courier"/>
          <w:sz w:val="22"/>
          <w:szCs w:val="22"/>
        </w:rPr>
      </w:pPr>
      <w:r>
        <w:rPr>
          <w:rFonts w:ascii="Courier" w:hAnsi="Courier" w:cs="Courier"/>
          <w:sz w:val="22"/>
          <w:szCs w:val="22"/>
        </w:rPr>
        <w:t>integrated with the CCP4 Core package.</w:t>
      </w:r>
    </w:p>
    <w:p w14:paraId="64C68E58" w14:textId="77777777" w:rsidR="002604A3" w:rsidRDefault="002604A3" w:rsidP="002604A3">
      <w:pPr>
        <w:pStyle w:val="FreeForm"/>
        <w:rPr>
          <w:rFonts w:ascii="Courier" w:hAnsi="Courier" w:cs="Courier"/>
          <w:sz w:val="22"/>
          <w:szCs w:val="22"/>
        </w:rPr>
      </w:pPr>
    </w:p>
    <w:p w14:paraId="6AEEB8E9" w14:textId="77777777" w:rsidR="006C5040" w:rsidRDefault="006C5040" w:rsidP="006C5040">
      <w:pPr>
        <w:pStyle w:val="FreeForm"/>
        <w:rPr>
          <w:rFonts w:ascii="Courier" w:hAnsi="Courier" w:cs="Courier"/>
          <w:sz w:val="22"/>
          <w:szCs w:val="22"/>
        </w:rPr>
      </w:pPr>
    </w:p>
    <w:p w14:paraId="6338BB34" w14:textId="04DA7645" w:rsidR="006C5040" w:rsidRDefault="006C5040" w:rsidP="006C5040">
      <w:pPr>
        <w:pStyle w:val="FreeForm"/>
        <w:rPr>
          <w:rFonts w:ascii="Courier" w:hAnsi="Courier" w:cs="Courier"/>
          <w:b/>
          <w:i/>
          <w:sz w:val="22"/>
          <w:szCs w:val="22"/>
        </w:rPr>
      </w:pPr>
      <w:r>
        <w:rPr>
          <w:rFonts w:ascii="Courier" w:hAnsi="Courier" w:cs="Courier"/>
          <w:b/>
          <w:i/>
          <w:sz w:val="22"/>
          <w:szCs w:val="22"/>
        </w:rPr>
        <w:t>BUSTER interface</w:t>
      </w:r>
    </w:p>
    <w:p w14:paraId="12729DC6" w14:textId="63320890" w:rsidR="006C5040" w:rsidRDefault="00BD0E12" w:rsidP="006C5040">
      <w:pPr>
        <w:pStyle w:val="FreeForm"/>
        <w:rPr>
          <w:rFonts w:ascii="Courier" w:hAnsi="Courier" w:cs="Courier"/>
          <w:i/>
          <w:iCs/>
          <w:sz w:val="22"/>
          <w:szCs w:val="22"/>
        </w:rPr>
      </w:pPr>
      <w:r>
        <w:rPr>
          <w:rFonts w:ascii="Courier" w:hAnsi="Courier" w:cs="Courier"/>
          <w:i/>
          <w:iCs/>
          <w:sz w:val="22"/>
          <w:szCs w:val="22"/>
        </w:rPr>
        <w:t>Interface to BUSTER software from Global Phasing Ltd.</w:t>
      </w:r>
    </w:p>
    <w:p w14:paraId="521B6D46" w14:textId="77777777" w:rsidR="006C5040" w:rsidRDefault="006C5040" w:rsidP="006C5040">
      <w:pPr>
        <w:pStyle w:val="FreeForm"/>
        <w:rPr>
          <w:rFonts w:ascii="Courier" w:hAnsi="Courier" w:cs="Courier"/>
          <w:sz w:val="22"/>
          <w:szCs w:val="22"/>
        </w:rPr>
      </w:pPr>
    </w:p>
    <w:p w14:paraId="6CF13373" w14:textId="39A8A615" w:rsidR="00DA5C66" w:rsidRPr="00DA5C66" w:rsidRDefault="00DA5C66" w:rsidP="00DA5C66">
      <w:pPr>
        <w:rPr>
          <w:rFonts w:ascii="Courier" w:hAnsi="Courier"/>
          <w:sz w:val="22"/>
          <w:szCs w:val="22"/>
        </w:rPr>
      </w:pPr>
      <w:r w:rsidRPr="00A05CA5">
        <w:rPr>
          <w:rStyle w:val="im"/>
          <w:rFonts w:ascii="Courier" w:hAnsi="Courier" w:cs="Arial"/>
          <w:color w:val="000000" w:themeColor="text1"/>
          <w:sz w:val="22"/>
          <w:szCs w:val="22"/>
        </w:rPr>
        <w:t>The interface allows a user to refine macromolecular structures with BUSTER software from Global Phasing Ltd. The interface is available</w:t>
      </w:r>
      <w:r w:rsidRPr="00A05CA5">
        <w:rPr>
          <w:rFonts w:ascii="Courier" w:hAnsi="Courier" w:cs="Arial"/>
          <w:color w:val="000000" w:themeColor="text1"/>
          <w:sz w:val="22"/>
          <w:szCs w:val="22"/>
        </w:rPr>
        <w:t xml:space="preserve"> </w:t>
      </w:r>
      <w:r w:rsidRPr="00A05CA5">
        <w:rPr>
          <w:rFonts w:ascii="Courier" w:hAnsi="Courier" w:cs="Arial"/>
          <w:color w:val="000000" w:themeColor="text1"/>
          <w:sz w:val="22"/>
          <w:szCs w:val="22"/>
          <w:shd w:val="clear" w:color="auto" w:fill="FFFFFF"/>
        </w:rPr>
        <w:t>through the CCP4 Cloud - both in your own installation as well as</w:t>
      </w:r>
      <w:r w:rsidRPr="00A05CA5">
        <w:rPr>
          <w:rFonts w:ascii="Courier" w:hAnsi="Courier" w:cs="Arial"/>
          <w:color w:val="000000" w:themeColor="text1"/>
          <w:sz w:val="22"/>
          <w:szCs w:val="22"/>
        </w:rPr>
        <w:t xml:space="preserve"> </w:t>
      </w:r>
      <w:r w:rsidRPr="00A05CA5">
        <w:rPr>
          <w:rFonts w:ascii="Courier" w:hAnsi="Courier" w:cs="Arial"/>
          <w:color w:val="000000" w:themeColor="text1"/>
          <w:sz w:val="22"/>
          <w:szCs w:val="22"/>
          <w:shd w:val="clear" w:color="auto" w:fill="FFFFFF"/>
        </w:rPr>
        <w:t>through the CCP4 Cloud service at RC Harwell (UK).</w:t>
      </w:r>
      <w:r w:rsidRPr="00A05CA5">
        <w:rPr>
          <w:rFonts w:ascii="Courier" w:hAnsi="Courier" w:cs="Arial"/>
          <w:color w:val="000000" w:themeColor="text1"/>
          <w:sz w:val="22"/>
          <w:szCs w:val="22"/>
        </w:rPr>
        <w:br/>
      </w:r>
      <w:r w:rsidRPr="00A05CA5">
        <w:rPr>
          <w:rFonts w:ascii="Courier" w:hAnsi="Courier" w:cs="Arial"/>
          <w:color w:val="000000" w:themeColor="text1"/>
          <w:sz w:val="22"/>
          <w:szCs w:val="22"/>
        </w:rPr>
        <w:br/>
      </w:r>
      <w:r w:rsidRPr="00A05CA5">
        <w:rPr>
          <w:rFonts w:ascii="Courier" w:hAnsi="Courier" w:cs="Arial"/>
          <w:color w:val="000000" w:themeColor="text1"/>
          <w:sz w:val="22"/>
          <w:szCs w:val="22"/>
          <w:shd w:val="clear" w:color="auto" w:fill="FFFFFF"/>
        </w:rPr>
        <w:t>The latter case requires online authorisation for academic users with</w:t>
      </w:r>
      <w:r w:rsidRPr="00A05CA5">
        <w:rPr>
          <w:rFonts w:ascii="Courier" w:hAnsi="Courier" w:cs="Arial"/>
          <w:color w:val="000000" w:themeColor="text1"/>
          <w:sz w:val="22"/>
          <w:szCs w:val="22"/>
        </w:rPr>
        <w:t xml:space="preserve"> </w:t>
      </w:r>
      <w:r w:rsidRPr="00A05CA5">
        <w:rPr>
          <w:rFonts w:ascii="Courier" w:hAnsi="Courier" w:cs="Arial"/>
          <w:color w:val="000000" w:themeColor="text1"/>
          <w:sz w:val="22"/>
          <w:szCs w:val="22"/>
          <w:shd w:val="clear" w:color="auto" w:fill="FFFFFF"/>
        </w:rPr>
        <w:t>Global Phasing Ltd. (which are kindly providing the software to all</w:t>
      </w:r>
      <w:r w:rsidRPr="00A05CA5">
        <w:rPr>
          <w:rFonts w:ascii="Courier" w:hAnsi="Courier" w:cs="Arial"/>
          <w:color w:val="000000" w:themeColor="text1"/>
          <w:sz w:val="22"/>
          <w:szCs w:val="22"/>
        </w:rPr>
        <w:t xml:space="preserve"> </w:t>
      </w:r>
      <w:r w:rsidRPr="00A05CA5">
        <w:rPr>
          <w:rFonts w:ascii="Courier" w:hAnsi="Courier" w:cs="Arial"/>
          <w:color w:val="000000" w:themeColor="text1"/>
          <w:sz w:val="22"/>
          <w:szCs w:val="22"/>
          <w:shd w:val="clear" w:color="auto" w:fill="FFFFFF"/>
        </w:rPr>
        <w:t>academic users free of charge), which is done via an authorisation</w:t>
      </w:r>
      <w:r w:rsidRPr="00A05CA5">
        <w:rPr>
          <w:rFonts w:ascii="Courier" w:hAnsi="Courier" w:cs="Arial"/>
          <w:color w:val="000000" w:themeColor="text1"/>
          <w:sz w:val="22"/>
          <w:szCs w:val="22"/>
        </w:rPr>
        <w:t xml:space="preserve"> </w:t>
      </w:r>
      <w:r w:rsidRPr="00A05CA5">
        <w:rPr>
          <w:rFonts w:ascii="Courier" w:hAnsi="Courier" w:cs="Arial"/>
          <w:color w:val="000000" w:themeColor="text1"/>
          <w:sz w:val="22"/>
          <w:szCs w:val="22"/>
          <w:shd w:val="clear" w:color="auto" w:fill="FFFFFF"/>
        </w:rPr>
        <w:t xml:space="preserve">facility </w:t>
      </w:r>
      <w:r w:rsidRPr="00DA5C66">
        <w:rPr>
          <w:rFonts w:ascii="Courier" w:hAnsi="Courier" w:cs="Arial"/>
          <w:color w:val="222222"/>
          <w:sz w:val="22"/>
          <w:szCs w:val="22"/>
          <w:shd w:val="clear" w:color="auto" w:fill="FFFFFF"/>
        </w:rPr>
        <w:t>found in user’s account settings. Use of the interface</w:t>
      </w:r>
      <w:r>
        <w:rPr>
          <w:rFonts w:ascii="Courier" w:hAnsi="Courier" w:cs="Arial"/>
          <w:color w:val="222222"/>
          <w:sz w:val="22"/>
          <w:szCs w:val="22"/>
        </w:rPr>
        <w:t xml:space="preserve"> </w:t>
      </w:r>
      <w:r w:rsidRPr="00DA5C66">
        <w:rPr>
          <w:rFonts w:ascii="Courier" w:hAnsi="Courier" w:cs="Arial"/>
          <w:color w:val="222222"/>
          <w:sz w:val="22"/>
          <w:szCs w:val="22"/>
          <w:shd w:val="clear" w:color="auto" w:fill="FFFFFF"/>
        </w:rPr>
        <w:t>within your local CCP4 Cloud installation requires a separate, local</w:t>
      </w:r>
      <w:r>
        <w:rPr>
          <w:rFonts w:ascii="Courier" w:hAnsi="Courier" w:cs="Arial"/>
          <w:color w:val="222222"/>
          <w:sz w:val="22"/>
          <w:szCs w:val="22"/>
        </w:rPr>
        <w:t xml:space="preserve"> </w:t>
      </w:r>
      <w:r w:rsidRPr="00DA5C66">
        <w:rPr>
          <w:rFonts w:ascii="Courier" w:hAnsi="Courier" w:cs="Arial"/>
          <w:color w:val="222222"/>
          <w:sz w:val="22"/>
          <w:szCs w:val="22"/>
          <w:shd w:val="clear" w:color="auto" w:fill="FFFFFF"/>
        </w:rPr>
        <w:t>installation from</w:t>
      </w:r>
      <w:r w:rsidRPr="00DA5C66">
        <w:rPr>
          <w:rStyle w:val="apple-converted-space"/>
          <w:rFonts w:ascii="Courier" w:hAnsi="Courier" w:cs="Arial"/>
          <w:color w:val="222222"/>
          <w:sz w:val="22"/>
          <w:szCs w:val="22"/>
          <w:shd w:val="clear" w:color="auto" w:fill="FFFFFF"/>
        </w:rPr>
        <w:t> </w:t>
      </w:r>
      <w:hyperlink r:id="rId8" w:tgtFrame="_blank" w:history="1">
        <w:r w:rsidRPr="00DA5C66">
          <w:rPr>
            <w:rStyle w:val="Hyperlink"/>
            <w:rFonts w:ascii="Courier" w:hAnsi="Courier" w:cs="Arial"/>
            <w:color w:val="1155CC"/>
            <w:sz w:val="22"/>
            <w:szCs w:val="22"/>
          </w:rPr>
          <w:t>www.globalphasing.com</w:t>
        </w:r>
      </w:hyperlink>
      <w:r w:rsidRPr="00DA5C66">
        <w:rPr>
          <w:rFonts w:ascii="Courier" w:hAnsi="Courier" w:cs="Arial"/>
          <w:color w:val="222222"/>
          <w:sz w:val="22"/>
          <w:szCs w:val="22"/>
          <w:shd w:val="clear" w:color="auto" w:fill="FFFFFF"/>
        </w:rPr>
        <w:t>.</w:t>
      </w:r>
    </w:p>
    <w:p w14:paraId="70F052B1" w14:textId="4EA15227" w:rsidR="00DA5C66" w:rsidRDefault="00DA5C66" w:rsidP="006C5040">
      <w:pPr>
        <w:pStyle w:val="FreeForm"/>
        <w:rPr>
          <w:rFonts w:ascii="Courier" w:hAnsi="Courier" w:cs="Courier"/>
          <w:sz w:val="22"/>
          <w:szCs w:val="22"/>
        </w:rPr>
      </w:pPr>
    </w:p>
    <w:p w14:paraId="1DD973C4" w14:textId="77777777" w:rsidR="00DA5C66" w:rsidRDefault="00DA5C66" w:rsidP="006C5040">
      <w:pPr>
        <w:pStyle w:val="FreeForm"/>
        <w:rPr>
          <w:rFonts w:ascii="Courier" w:hAnsi="Courier" w:cs="Courier"/>
          <w:sz w:val="22"/>
          <w:szCs w:val="22"/>
        </w:rPr>
      </w:pPr>
    </w:p>
    <w:p w14:paraId="34CE0A41" w14:textId="77777777" w:rsidR="00FD189F" w:rsidRDefault="00FD189F">
      <w:pPr>
        <w:pStyle w:val="FreeForm"/>
        <w:rPr>
          <w:rFonts w:ascii="Courier" w:hAnsi="Courier" w:cs="Courier"/>
          <w:sz w:val="22"/>
          <w:szCs w:val="22"/>
        </w:rPr>
      </w:pPr>
    </w:p>
    <w:p w14:paraId="282A5735" w14:textId="77777777" w:rsidR="00FD189F" w:rsidRDefault="00FD189F">
      <w:pPr>
        <w:pStyle w:val="FreeForm"/>
        <w:rPr>
          <w:rFonts w:ascii="Courier" w:hAnsi="Courier" w:cs="Courier"/>
          <w:sz w:val="22"/>
          <w:szCs w:val="22"/>
        </w:rPr>
      </w:pPr>
      <w:r>
        <w:rPr>
          <w:rFonts w:ascii="Courier" w:hAnsi="Courier" w:cs="Courier"/>
          <w:b/>
          <w:sz w:val="22"/>
          <w:szCs w:val="22"/>
        </w:rPr>
        <w:t>4. Technical notes</w:t>
      </w:r>
    </w:p>
    <w:p w14:paraId="62EBF3C5" w14:textId="77777777" w:rsidR="00FD189F" w:rsidRDefault="00FD189F">
      <w:pPr>
        <w:pStyle w:val="FreeForm"/>
        <w:rPr>
          <w:rFonts w:ascii="Courier" w:hAnsi="Courier" w:cs="Courier"/>
          <w:sz w:val="22"/>
          <w:szCs w:val="22"/>
        </w:rPr>
      </w:pPr>
    </w:p>
    <w:p w14:paraId="7A8631E6" w14:textId="47CA9BA6" w:rsidR="005C1998" w:rsidRDefault="00FD189F">
      <w:pPr>
        <w:pStyle w:val="FreeForm"/>
        <w:rPr>
          <w:rFonts w:ascii="Courier" w:hAnsi="Courier" w:cs="Courier"/>
          <w:sz w:val="22"/>
          <w:szCs w:val="22"/>
        </w:rPr>
      </w:pPr>
      <w:r w:rsidRPr="59AC4A87">
        <w:rPr>
          <w:rFonts w:ascii="Courier" w:hAnsi="Courier" w:cs="Courier"/>
          <w:sz w:val="22"/>
          <w:szCs w:val="22"/>
        </w:rPr>
        <w:t xml:space="preserve">For Mac OSX and Linux platforms, on-line setup through </w:t>
      </w:r>
      <w:r w:rsidR="1FC5982E" w:rsidRPr="59AC4A87">
        <w:rPr>
          <w:rFonts w:ascii="Courier" w:hAnsi="Courier" w:cs="Courier"/>
          <w:sz w:val="22"/>
          <w:szCs w:val="22"/>
        </w:rPr>
        <w:t xml:space="preserve">the </w:t>
      </w:r>
      <w:r w:rsidRPr="59AC4A87">
        <w:rPr>
          <w:rFonts w:ascii="Courier" w:hAnsi="Courier" w:cs="Courier"/>
          <w:sz w:val="22"/>
          <w:szCs w:val="22"/>
        </w:rPr>
        <w:t>CCP4 Setup Manager is the recommended option.</w:t>
      </w:r>
      <w:r w:rsidR="005C1998" w:rsidRPr="59AC4A87">
        <w:rPr>
          <w:rFonts w:ascii="Courier" w:hAnsi="Courier" w:cs="Courier"/>
          <w:sz w:val="22"/>
          <w:szCs w:val="22"/>
        </w:rPr>
        <w:t xml:space="preserve"> CCP4 Setup Manager </w:t>
      </w:r>
      <w:r w:rsidR="68D1E08E" w:rsidRPr="59AC4A87">
        <w:rPr>
          <w:rFonts w:ascii="Courier" w:hAnsi="Courier" w:cs="Courier"/>
          <w:sz w:val="22"/>
          <w:szCs w:val="22"/>
        </w:rPr>
        <w:t>enables</w:t>
      </w:r>
      <w:r w:rsidR="00FA2216">
        <w:rPr>
          <w:rFonts w:ascii="Courier" w:hAnsi="Courier" w:cs="Courier"/>
          <w:sz w:val="22"/>
          <w:szCs w:val="22"/>
        </w:rPr>
        <w:t xml:space="preserve"> </w:t>
      </w:r>
      <w:r w:rsidR="005C1998" w:rsidRPr="59AC4A87">
        <w:rPr>
          <w:rFonts w:ascii="Courier" w:hAnsi="Courier" w:cs="Courier"/>
          <w:sz w:val="22"/>
          <w:szCs w:val="22"/>
        </w:rPr>
        <w:t xml:space="preserve">you to choose </w:t>
      </w:r>
      <w:r w:rsidR="7BE8D8BF" w:rsidRPr="59AC4A87">
        <w:rPr>
          <w:rFonts w:ascii="Courier" w:hAnsi="Courier" w:cs="Courier"/>
          <w:sz w:val="22"/>
          <w:szCs w:val="22"/>
        </w:rPr>
        <w:t xml:space="preserve">a </w:t>
      </w:r>
      <w:r w:rsidR="005C1998" w:rsidRPr="59AC4A87">
        <w:rPr>
          <w:rFonts w:ascii="Courier" w:hAnsi="Courier" w:cs="Courier"/>
          <w:sz w:val="22"/>
          <w:szCs w:val="22"/>
        </w:rPr>
        <w:t>desirable set of components, download, install and configure</w:t>
      </w:r>
      <w:r w:rsidR="4C436C9B" w:rsidRPr="59AC4A87">
        <w:rPr>
          <w:rFonts w:ascii="Courier" w:hAnsi="Courier" w:cs="Courier"/>
          <w:sz w:val="22"/>
          <w:szCs w:val="22"/>
        </w:rPr>
        <w:t xml:space="preserve"> them</w:t>
      </w:r>
      <w:r w:rsidR="005C1998" w:rsidRPr="59AC4A87">
        <w:rPr>
          <w:rFonts w:ascii="Courier" w:hAnsi="Courier" w:cs="Courier"/>
          <w:sz w:val="22"/>
          <w:szCs w:val="22"/>
        </w:rPr>
        <w:t xml:space="preserve"> automatically.</w:t>
      </w:r>
    </w:p>
    <w:p w14:paraId="42C20074" w14:textId="2798311E" w:rsidR="00797C88" w:rsidRDefault="00797C88">
      <w:pPr>
        <w:pStyle w:val="FreeForm"/>
        <w:rPr>
          <w:rFonts w:ascii="Courier" w:hAnsi="Courier" w:cs="Courier"/>
          <w:sz w:val="22"/>
          <w:szCs w:val="22"/>
        </w:rPr>
      </w:pPr>
    </w:p>
    <w:p w14:paraId="14A1109C" w14:textId="5C344F51" w:rsidR="00797C88" w:rsidRDefault="00797C88">
      <w:pPr>
        <w:pStyle w:val="FreeForm"/>
        <w:rPr>
          <w:rFonts w:ascii="Courier" w:hAnsi="Courier" w:cs="Courier"/>
          <w:sz w:val="22"/>
          <w:szCs w:val="22"/>
        </w:rPr>
      </w:pPr>
      <w:r>
        <w:rPr>
          <w:rFonts w:ascii="Courier" w:hAnsi="Courier" w:cs="Courier"/>
          <w:sz w:val="22"/>
          <w:szCs w:val="22"/>
        </w:rPr>
        <w:t xml:space="preserve">Before installing CCP4 </w:t>
      </w:r>
      <w:r w:rsidR="00425CD7">
        <w:rPr>
          <w:rFonts w:ascii="Courier" w:hAnsi="Courier" w:cs="Courier"/>
          <w:sz w:val="22"/>
          <w:szCs w:val="22"/>
        </w:rPr>
        <w:t>8.0</w:t>
      </w:r>
      <w:r>
        <w:rPr>
          <w:rFonts w:ascii="Courier" w:hAnsi="Courier" w:cs="Courier"/>
          <w:sz w:val="22"/>
          <w:szCs w:val="22"/>
        </w:rPr>
        <w:t xml:space="preserve">, PLEASE MAKE SURE THAT NO CCP4 PROGRAMS ARE RUNNING, </w:t>
      </w:r>
      <w:bookmarkStart w:id="0" w:name="_GoBack"/>
      <w:r>
        <w:rPr>
          <w:rFonts w:ascii="Courier" w:hAnsi="Courier" w:cs="Courier"/>
          <w:sz w:val="22"/>
          <w:szCs w:val="22"/>
        </w:rPr>
        <w:t>PARTICULARLY CCP4i AND CCP4i2.</w:t>
      </w:r>
      <w:r w:rsidR="00EC2CF3">
        <w:rPr>
          <w:rFonts w:ascii="Courier" w:hAnsi="Courier" w:cs="Courier"/>
          <w:sz w:val="22"/>
          <w:szCs w:val="22"/>
        </w:rPr>
        <w:t xml:space="preserve"> The simplest way to achieve that is to REBOOT YOUR </w:t>
      </w:r>
      <w:bookmarkEnd w:id="0"/>
      <w:r w:rsidR="00EC2CF3">
        <w:rPr>
          <w:rFonts w:ascii="Courier" w:hAnsi="Courier" w:cs="Courier"/>
          <w:sz w:val="22"/>
          <w:szCs w:val="22"/>
        </w:rPr>
        <w:t>COMPUTER BEFORE THE INSTALLATION OF CCP4.</w:t>
      </w:r>
    </w:p>
    <w:p w14:paraId="6D98A12B" w14:textId="77777777" w:rsidR="005C1998" w:rsidRDefault="005C1998">
      <w:pPr>
        <w:pStyle w:val="FreeForm"/>
        <w:rPr>
          <w:rFonts w:ascii="Courier" w:hAnsi="Courier" w:cs="Courier"/>
          <w:sz w:val="22"/>
          <w:szCs w:val="22"/>
        </w:rPr>
      </w:pPr>
    </w:p>
    <w:p w14:paraId="10B31801" w14:textId="3F097479" w:rsidR="005C1998" w:rsidRDefault="005C1998">
      <w:pPr>
        <w:pStyle w:val="FreeForm"/>
        <w:rPr>
          <w:rFonts w:ascii="Courier" w:hAnsi="Courier" w:cs="Courier"/>
          <w:sz w:val="22"/>
          <w:szCs w:val="22"/>
        </w:rPr>
      </w:pPr>
      <w:r w:rsidRPr="59AC4A87">
        <w:rPr>
          <w:rFonts w:ascii="Courier" w:hAnsi="Courier" w:cs="Courier"/>
          <w:sz w:val="22"/>
          <w:szCs w:val="22"/>
        </w:rPr>
        <w:t xml:space="preserve">Installation on MS Windows systems </w:t>
      </w:r>
      <w:r w:rsidR="00B103F1">
        <w:rPr>
          <w:rFonts w:ascii="Courier" w:hAnsi="Courier" w:cs="Courier"/>
          <w:sz w:val="22"/>
          <w:szCs w:val="22"/>
        </w:rPr>
        <w:t>can be done either via</w:t>
      </w:r>
      <w:r w:rsidRPr="59AC4A87">
        <w:rPr>
          <w:rFonts w:ascii="Courier" w:hAnsi="Courier" w:cs="Courier"/>
          <w:sz w:val="22"/>
          <w:szCs w:val="22"/>
        </w:rPr>
        <w:t xml:space="preserve"> downloading the whole package as an executable </w:t>
      </w:r>
      <w:r w:rsidR="04C5928F" w:rsidRPr="59AC4A87">
        <w:rPr>
          <w:rFonts w:ascii="Courier" w:hAnsi="Courier" w:cs="Courier"/>
          <w:sz w:val="22"/>
          <w:szCs w:val="22"/>
        </w:rPr>
        <w:t>installer</w:t>
      </w:r>
      <w:r w:rsidRPr="59AC4A87">
        <w:rPr>
          <w:rFonts w:ascii="Courier" w:hAnsi="Courier" w:cs="Courier"/>
          <w:sz w:val="22"/>
          <w:szCs w:val="22"/>
        </w:rPr>
        <w:t xml:space="preserve"> and running it on your machine</w:t>
      </w:r>
      <w:r w:rsidR="00B103F1">
        <w:rPr>
          <w:rFonts w:ascii="Courier" w:hAnsi="Courier" w:cs="Courier"/>
          <w:sz w:val="22"/>
          <w:szCs w:val="22"/>
        </w:rPr>
        <w:t>, or (the new method), by downloading a zip archive, unzipping it into destination folder and running install_ccp4.exe found on top of it</w:t>
      </w:r>
      <w:r w:rsidRPr="59AC4A87">
        <w:rPr>
          <w:rFonts w:ascii="Courier" w:hAnsi="Courier" w:cs="Courier"/>
          <w:sz w:val="22"/>
          <w:szCs w:val="22"/>
        </w:rPr>
        <w:t>. Be prepared to see a warning message from MS Windows, suggesting that the software may be harmful for your system – please trust CCP4</w:t>
      </w:r>
      <w:r w:rsidR="00B36078" w:rsidRPr="59AC4A87">
        <w:rPr>
          <w:rFonts w:ascii="Courier" w:hAnsi="Courier" w:cs="Courier"/>
          <w:sz w:val="22"/>
          <w:szCs w:val="22"/>
        </w:rPr>
        <w:t xml:space="preserve"> and choose “install anyway”.</w:t>
      </w:r>
      <w:r w:rsidR="00EC2CF3">
        <w:rPr>
          <w:rFonts w:ascii="Courier" w:hAnsi="Courier" w:cs="Courier"/>
          <w:sz w:val="22"/>
          <w:szCs w:val="22"/>
        </w:rPr>
        <w:t xml:space="preserve"> It is </w:t>
      </w:r>
      <w:r w:rsidR="00B103F1">
        <w:rPr>
          <w:rFonts w:ascii="Courier" w:hAnsi="Courier" w:cs="Courier"/>
          <w:sz w:val="22"/>
          <w:szCs w:val="22"/>
        </w:rPr>
        <w:t>recommended</w:t>
      </w:r>
      <w:r w:rsidR="00EC2CF3">
        <w:rPr>
          <w:rFonts w:ascii="Courier" w:hAnsi="Courier" w:cs="Courier"/>
          <w:sz w:val="22"/>
          <w:szCs w:val="22"/>
        </w:rPr>
        <w:t xml:space="preserve"> that you REBOOT YOUR WINDOWS PC AFTER INSTALLATION, before attempting to run any of CCP4 programs.</w:t>
      </w:r>
    </w:p>
    <w:p w14:paraId="68C61920" w14:textId="12BED24B" w:rsidR="00B103F1" w:rsidRDefault="00B103F1">
      <w:pPr>
        <w:pStyle w:val="FreeForm"/>
        <w:rPr>
          <w:rFonts w:ascii="Courier" w:hAnsi="Courier" w:cs="Courier"/>
          <w:sz w:val="22"/>
          <w:szCs w:val="22"/>
        </w:rPr>
      </w:pPr>
    </w:p>
    <w:p w14:paraId="3D964FC7" w14:textId="04012BE9" w:rsidR="00B103F1" w:rsidRDefault="00B103F1">
      <w:pPr>
        <w:pStyle w:val="FreeForm"/>
        <w:rPr>
          <w:rFonts w:ascii="Courier" w:hAnsi="Courier" w:cs="Courier"/>
          <w:sz w:val="22"/>
          <w:szCs w:val="22"/>
        </w:rPr>
      </w:pPr>
      <w:r>
        <w:rPr>
          <w:rFonts w:ascii="Courier" w:hAnsi="Courier" w:cs="Courier"/>
          <w:sz w:val="22"/>
          <w:szCs w:val="22"/>
        </w:rPr>
        <w:t xml:space="preserve">Note that Coot is now integrated with the Core CCP4 package on all systems, and the corresponding selection option in CCP4 Setup Manager is </w:t>
      </w:r>
      <w:r w:rsidR="00A46DA0">
        <w:rPr>
          <w:rFonts w:ascii="Courier" w:hAnsi="Courier" w:cs="Courier"/>
          <w:sz w:val="22"/>
          <w:szCs w:val="22"/>
        </w:rPr>
        <w:t>removed.</w:t>
      </w:r>
    </w:p>
    <w:p w14:paraId="3BFE2E96" w14:textId="214DF906" w:rsidR="00A46DA0" w:rsidRDefault="00A46DA0">
      <w:pPr>
        <w:pStyle w:val="FreeForm"/>
        <w:rPr>
          <w:rFonts w:ascii="Courier" w:hAnsi="Courier" w:cs="Courier"/>
          <w:sz w:val="22"/>
          <w:szCs w:val="22"/>
        </w:rPr>
      </w:pPr>
    </w:p>
    <w:p w14:paraId="47572E6D" w14:textId="1C33B0C5" w:rsidR="00A46DA0" w:rsidRPr="002604A3" w:rsidRDefault="00A46DA0">
      <w:pPr>
        <w:pStyle w:val="FreeForm"/>
        <w:rPr>
          <w:rFonts w:ascii="Courier" w:hAnsi="Courier" w:cs="Courier"/>
          <w:sz w:val="22"/>
          <w:szCs w:val="22"/>
        </w:rPr>
      </w:pPr>
      <w:r>
        <w:rPr>
          <w:rFonts w:ascii="Courier" w:hAnsi="Courier" w:cs="Courier"/>
          <w:sz w:val="22"/>
          <w:szCs w:val="22"/>
        </w:rPr>
        <w:t>CCP4 Cloud tutorials</w:t>
      </w:r>
      <w:r w:rsidR="000B5316">
        <w:rPr>
          <w:rFonts w:ascii="Courier" w:hAnsi="Courier" w:cs="Courier"/>
          <w:sz w:val="22"/>
          <w:szCs w:val="22"/>
        </w:rPr>
        <w:t xml:space="preserve"> (new package)</w:t>
      </w:r>
      <w:r>
        <w:rPr>
          <w:rFonts w:ascii="Courier" w:hAnsi="Courier" w:cs="Courier"/>
          <w:sz w:val="22"/>
          <w:szCs w:val="22"/>
        </w:rPr>
        <w:t xml:space="preserve"> need to be installed separately. </w:t>
      </w:r>
      <w:r w:rsidR="003532EC">
        <w:rPr>
          <w:rFonts w:ascii="Courier" w:hAnsi="Courier" w:cs="Courier"/>
          <w:sz w:val="22"/>
          <w:szCs w:val="22"/>
        </w:rPr>
        <w:t>On</w:t>
      </w:r>
      <w:r w:rsidRPr="59AC4A87">
        <w:rPr>
          <w:rFonts w:ascii="Courier" w:hAnsi="Courier" w:cs="Courier"/>
          <w:sz w:val="22"/>
          <w:szCs w:val="22"/>
        </w:rPr>
        <w:t xml:space="preserve"> Mac OSX and Linux platforms</w:t>
      </w:r>
      <w:r>
        <w:rPr>
          <w:rFonts w:ascii="Courier" w:hAnsi="Courier" w:cs="Courier"/>
          <w:sz w:val="22"/>
          <w:szCs w:val="22"/>
        </w:rPr>
        <w:t>, you may select this package during installation</w:t>
      </w:r>
      <w:r w:rsidR="003532EC">
        <w:rPr>
          <w:rFonts w:ascii="Courier" w:hAnsi="Courier" w:cs="Courier"/>
          <w:sz w:val="22"/>
          <w:szCs w:val="22"/>
        </w:rPr>
        <w:t xml:space="preserve"> with CCP4 Setup Manager</w:t>
      </w:r>
      <w:r>
        <w:rPr>
          <w:rFonts w:ascii="Courier" w:hAnsi="Courier" w:cs="Courier"/>
          <w:sz w:val="22"/>
          <w:szCs w:val="22"/>
        </w:rPr>
        <w:t xml:space="preserve">. </w:t>
      </w:r>
      <w:r w:rsidR="002B1331">
        <w:rPr>
          <w:rFonts w:ascii="Courier" w:hAnsi="Courier" w:cs="Courier"/>
          <w:sz w:val="22"/>
          <w:szCs w:val="22"/>
        </w:rPr>
        <w:t xml:space="preserve">If this </w:t>
      </w:r>
      <w:proofErr w:type="gramStart"/>
      <w:r w:rsidR="002B1331">
        <w:rPr>
          <w:rFonts w:ascii="Courier" w:hAnsi="Courier" w:cs="Courier"/>
          <w:sz w:val="22"/>
          <w:szCs w:val="22"/>
        </w:rPr>
        <w:t>was not done</w:t>
      </w:r>
      <w:proofErr w:type="gramEnd"/>
      <w:r w:rsidR="002B1331">
        <w:rPr>
          <w:rFonts w:ascii="Courier" w:hAnsi="Courier" w:cs="Courier"/>
          <w:sz w:val="22"/>
          <w:szCs w:val="22"/>
        </w:rPr>
        <w:t>, run CCP4 Setup Manager</w:t>
      </w:r>
      <w:r w:rsidR="00791B52">
        <w:rPr>
          <w:rFonts w:ascii="Courier" w:hAnsi="Courier" w:cs="Courier"/>
          <w:sz w:val="22"/>
          <w:szCs w:val="22"/>
        </w:rPr>
        <w:t xml:space="preserve"> </w:t>
      </w:r>
      <w:r w:rsidR="00180B13">
        <w:rPr>
          <w:rFonts w:ascii="Courier" w:hAnsi="Courier" w:cs="Courier"/>
          <w:sz w:val="22"/>
          <w:szCs w:val="22"/>
        </w:rPr>
        <w:t xml:space="preserve">and install the </w:t>
      </w:r>
      <w:r w:rsidR="005015BC">
        <w:rPr>
          <w:rFonts w:ascii="Courier" w:hAnsi="Courier" w:cs="Courier"/>
          <w:sz w:val="22"/>
          <w:szCs w:val="22"/>
        </w:rPr>
        <w:t xml:space="preserve">tutorials </w:t>
      </w:r>
      <w:r w:rsidR="00180B13">
        <w:rPr>
          <w:rFonts w:ascii="Courier" w:hAnsi="Courier" w:cs="Courier"/>
          <w:sz w:val="22"/>
          <w:szCs w:val="22"/>
        </w:rPr>
        <w:t xml:space="preserve">package as one of missing optional components. On MS Windows, download </w:t>
      </w:r>
      <w:r w:rsidR="002604A3">
        <w:rPr>
          <w:rFonts w:ascii="Courier" w:hAnsi="Courier" w:cs="Courier"/>
          <w:sz w:val="22"/>
          <w:szCs w:val="22"/>
        </w:rPr>
        <w:t>file CloudTutorials.zip from CCP4 Downloads, unpack and link it with CCP4 using CCP4 Cloud configurator.</w:t>
      </w:r>
    </w:p>
    <w:p w14:paraId="5997CC1D" w14:textId="77777777" w:rsidR="00B36078" w:rsidRDefault="00B36078">
      <w:pPr>
        <w:pStyle w:val="FreeForm"/>
        <w:rPr>
          <w:rFonts w:ascii="Courier" w:hAnsi="Courier" w:cs="Courier"/>
          <w:sz w:val="22"/>
          <w:szCs w:val="22"/>
        </w:rPr>
      </w:pPr>
    </w:p>
    <w:p w14:paraId="6B699379" w14:textId="77777777" w:rsidR="00FD189F" w:rsidRDefault="00FD189F">
      <w:pPr>
        <w:pStyle w:val="FreeForm"/>
        <w:rPr>
          <w:rFonts w:ascii="Courier" w:hAnsi="Courier" w:cs="Courier"/>
          <w:sz w:val="22"/>
          <w:szCs w:val="22"/>
        </w:rPr>
      </w:pPr>
    </w:p>
    <w:p w14:paraId="3FE9F23F" w14:textId="77777777" w:rsidR="00FD189F" w:rsidRDefault="00FD189F">
      <w:pPr>
        <w:pStyle w:val="FreeForm"/>
        <w:rPr>
          <w:rFonts w:ascii="Courier" w:hAnsi="Courier" w:cs="Courier"/>
          <w:sz w:val="22"/>
          <w:szCs w:val="22"/>
        </w:rPr>
      </w:pPr>
    </w:p>
    <w:p w14:paraId="79CCAD17" w14:textId="77777777" w:rsidR="00FD189F" w:rsidRDefault="00FD189F">
      <w:pPr>
        <w:pStyle w:val="FreeForm"/>
        <w:rPr>
          <w:rFonts w:ascii="Courier" w:hAnsi="Courier" w:cs="Courier"/>
          <w:sz w:val="22"/>
          <w:szCs w:val="22"/>
        </w:rPr>
      </w:pPr>
      <w:r>
        <w:rPr>
          <w:rFonts w:ascii="Courier" w:hAnsi="Courier" w:cs="Courier"/>
          <w:b/>
          <w:sz w:val="22"/>
          <w:szCs w:val="22"/>
        </w:rPr>
        <w:t>Acknowledgements</w:t>
      </w:r>
    </w:p>
    <w:p w14:paraId="1F72F646" w14:textId="77777777" w:rsidR="00FD189F" w:rsidRDefault="00FD189F">
      <w:pPr>
        <w:pStyle w:val="FreeForm"/>
        <w:rPr>
          <w:rFonts w:ascii="Courier" w:hAnsi="Courier" w:cs="Courier"/>
          <w:sz w:val="22"/>
          <w:szCs w:val="22"/>
        </w:rPr>
      </w:pPr>
    </w:p>
    <w:p w14:paraId="63082BB0" w14:textId="0AEDF05B" w:rsidR="00FD189F" w:rsidRDefault="00FD189F">
      <w:pPr>
        <w:pStyle w:val="FreeForm"/>
        <w:rPr>
          <w:rFonts w:ascii="Courier" w:hAnsi="Courier" w:cs="Courier"/>
          <w:sz w:val="22"/>
          <w:szCs w:val="22"/>
        </w:rPr>
      </w:pPr>
      <w:r>
        <w:rPr>
          <w:rFonts w:ascii="Courier" w:hAnsi="Courier" w:cs="Courier"/>
          <w:sz w:val="22"/>
          <w:szCs w:val="22"/>
        </w:rPr>
        <w:t xml:space="preserve">We would like to thank all of the developers who have contributed to CCP4 </w:t>
      </w:r>
      <w:r w:rsidR="002604A3">
        <w:rPr>
          <w:rFonts w:ascii="Courier" w:hAnsi="Courier" w:cs="Courier"/>
          <w:sz w:val="22"/>
          <w:szCs w:val="22"/>
        </w:rPr>
        <w:t>8.0</w:t>
      </w:r>
      <w:r>
        <w:rPr>
          <w:rFonts w:ascii="Courier" w:hAnsi="Courier" w:cs="Courier"/>
          <w:sz w:val="22"/>
          <w:szCs w:val="22"/>
        </w:rPr>
        <w:t>, and all of those who have helped in testing it. The following publication should be used to cite the use of CCP4:</w:t>
      </w:r>
    </w:p>
    <w:p w14:paraId="08CE6F91" w14:textId="77777777" w:rsidR="00FD189F" w:rsidRDefault="00FD189F">
      <w:pPr>
        <w:pStyle w:val="FreeForm"/>
        <w:rPr>
          <w:rFonts w:ascii="Courier" w:hAnsi="Courier" w:cs="Courier"/>
          <w:sz w:val="22"/>
          <w:szCs w:val="22"/>
        </w:rPr>
      </w:pPr>
    </w:p>
    <w:p w14:paraId="4DC3C5CE" w14:textId="77777777" w:rsidR="00FD189F" w:rsidRDefault="00FD189F">
      <w:pPr>
        <w:pStyle w:val="FreeForm"/>
        <w:rPr>
          <w:rFonts w:ascii="Courier" w:hAnsi="Courier" w:cs="Courier"/>
          <w:sz w:val="22"/>
          <w:szCs w:val="22"/>
        </w:rPr>
      </w:pPr>
      <w:r>
        <w:rPr>
          <w:rFonts w:ascii="Courier" w:hAnsi="Courier" w:cs="Courier"/>
          <w:color w:val="070054"/>
          <w:sz w:val="22"/>
          <w:szCs w:val="22"/>
        </w:rPr>
        <w:t>M. D. Winn</w:t>
      </w:r>
      <w:r>
        <w:rPr>
          <w:rFonts w:ascii="Courier" w:hAnsi="Courier" w:cs="Courier"/>
          <w:color w:val="342F77"/>
          <w:sz w:val="22"/>
          <w:szCs w:val="22"/>
        </w:rPr>
        <w:t xml:space="preserve">, </w:t>
      </w:r>
      <w:r>
        <w:rPr>
          <w:rFonts w:ascii="Courier" w:hAnsi="Courier" w:cs="Courier"/>
          <w:color w:val="070054"/>
          <w:sz w:val="22"/>
          <w:szCs w:val="22"/>
        </w:rPr>
        <w:t>C. C. Ballard</w:t>
      </w:r>
      <w:r>
        <w:rPr>
          <w:rFonts w:ascii="Courier" w:hAnsi="Courier" w:cs="Courier"/>
          <w:color w:val="342F77"/>
          <w:sz w:val="22"/>
          <w:szCs w:val="22"/>
        </w:rPr>
        <w:t xml:space="preserve">, </w:t>
      </w:r>
      <w:r>
        <w:rPr>
          <w:rFonts w:ascii="Courier" w:hAnsi="Courier" w:cs="Courier"/>
          <w:color w:val="070054"/>
          <w:sz w:val="22"/>
          <w:szCs w:val="22"/>
        </w:rPr>
        <w:t xml:space="preserve">K. D. </w:t>
      </w:r>
      <w:proofErr w:type="spellStart"/>
      <w:r>
        <w:rPr>
          <w:rFonts w:ascii="Courier" w:hAnsi="Courier" w:cs="Courier"/>
          <w:color w:val="070054"/>
          <w:sz w:val="22"/>
          <w:szCs w:val="22"/>
        </w:rPr>
        <w:t>Cowtan</w:t>
      </w:r>
      <w:proofErr w:type="spellEnd"/>
      <w:r>
        <w:rPr>
          <w:rFonts w:ascii="Courier" w:hAnsi="Courier" w:cs="Courier"/>
          <w:color w:val="342F77"/>
          <w:sz w:val="22"/>
          <w:szCs w:val="22"/>
        </w:rPr>
        <w:t xml:space="preserve">, </w:t>
      </w:r>
      <w:r>
        <w:rPr>
          <w:rFonts w:ascii="Courier" w:hAnsi="Courier" w:cs="Courier"/>
          <w:color w:val="070054"/>
          <w:sz w:val="22"/>
          <w:szCs w:val="22"/>
        </w:rPr>
        <w:t>E. J. Dodson</w:t>
      </w:r>
      <w:r>
        <w:rPr>
          <w:rFonts w:ascii="Courier" w:hAnsi="Courier" w:cs="Courier"/>
          <w:color w:val="342F77"/>
          <w:sz w:val="22"/>
          <w:szCs w:val="22"/>
        </w:rPr>
        <w:t xml:space="preserve">, </w:t>
      </w:r>
      <w:r>
        <w:rPr>
          <w:rFonts w:ascii="Courier" w:hAnsi="Courier" w:cs="Courier"/>
          <w:color w:val="070054"/>
          <w:sz w:val="22"/>
          <w:szCs w:val="22"/>
        </w:rPr>
        <w:t>P. Emsley</w:t>
      </w:r>
      <w:r>
        <w:rPr>
          <w:rFonts w:ascii="Courier" w:hAnsi="Courier" w:cs="Courier"/>
          <w:color w:val="342F77"/>
          <w:sz w:val="22"/>
          <w:szCs w:val="22"/>
        </w:rPr>
        <w:t xml:space="preserve">, </w:t>
      </w:r>
      <w:r>
        <w:rPr>
          <w:rFonts w:ascii="Courier" w:hAnsi="Courier" w:cs="Courier"/>
          <w:color w:val="070054"/>
          <w:sz w:val="22"/>
          <w:szCs w:val="22"/>
        </w:rPr>
        <w:t>P. R. Evans</w:t>
      </w:r>
      <w:r>
        <w:rPr>
          <w:rFonts w:ascii="Courier" w:hAnsi="Courier" w:cs="Courier"/>
          <w:color w:val="342F77"/>
          <w:sz w:val="22"/>
          <w:szCs w:val="22"/>
        </w:rPr>
        <w:t xml:space="preserve">, </w:t>
      </w:r>
      <w:r>
        <w:rPr>
          <w:rFonts w:ascii="Courier" w:hAnsi="Courier" w:cs="Courier"/>
          <w:color w:val="070054"/>
          <w:sz w:val="22"/>
          <w:szCs w:val="22"/>
        </w:rPr>
        <w:t>R. M. Keegan</w:t>
      </w:r>
      <w:r>
        <w:rPr>
          <w:rFonts w:ascii="Courier" w:hAnsi="Courier" w:cs="Courier"/>
          <w:color w:val="342F77"/>
          <w:sz w:val="22"/>
          <w:szCs w:val="22"/>
        </w:rPr>
        <w:t xml:space="preserve">, </w:t>
      </w:r>
      <w:r>
        <w:rPr>
          <w:rFonts w:ascii="Courier" w:hAnsi="Courier" w:cs="Courier"/>
          <w:color w:val="070054"/>
          <w:sz w:val="22"/>
          <w:szCs w:val="22"/>
        </w:rPr>
        <w:t>E. B. Krissinel</w:t>
      </w:r>
      <w:r>
        <w:rPr>
          <w:rFonts w:ascii="Courier" w:hAnsi="Courier" w:cs="Courier"/>
          <w:color w:val="342F77"/>
          <w:sz w:val="22"/>
          <w:szCs w:val="22"/>
        </w:rPr>
        <w:t xml:space="preserve">, </w:t>
      </w:r>
      <w:r>
        <w:rPr>
          <w:rFonts w:ascii="Courier" w:hAnsi="Courier" w:cs="Courier"/>
          <w:color w:val="070054"/>
          <w:sz w:val="22"/>
          <w:szCs w:val="22"/>
        </w:rPr>
        <w:t>A. G. W. Leslie</w:t>
      </w:r>
      <w:r>
        <w:rPr>
          <w:rFonts w:ascii="Courier" w:hAnsi="Courier" w:cs="Courier"/>
          <w:color w:val="342F77"/>
          <w:sz w:val="22"/>
          <w:szCs w:val="22"/>
        </w:rPr>
        <w:t xml:space="preserve">, </w:t>
      </w:r>
      <w:r>
        <w:rPr>
          <w:rFonts w:ascii="Courier" w:hAnsi="Courier" w:cs="Courier"/>
          <w:color w:val="070054"/>
          <w:sz w:val="22"/>
          <w:szCs w:val="22"/>
        </w:rPr>
        <w:t>A. McCoy</w:t>
      </w:r>
      <w:r>
        <w:rPr>
          <w:rFonts w:ascii="Courier" w:hAnsi="Courier" w:cs="Courier"/>
          <w:color w:val="342F77"/>
          <w:sz w:val="22"/>
          <w:szCs w:val="22"/>
        </w:rPr>
        <w:t xml:space="preserve">, </w:t>
      </w:r>
      <w:r>
        <w:rPr>
          <w:rFonts w:ascii="Courier" w:hAnsi="Courier" w:cs="Courier"/>
          <w:color w:val="070054"/>
          <w:sz w:val="22"/>
          <w:szCs w:val="22"/>
        </w:rPr>
        <w:t>S. J. McNicholas</w:t>
      </w:r>
      <w:r>
        <w:rPr>
          <w:rFonts w:ascii="Courier" w:hAnsi="Courier" w:cs="Courier"/>
          <w:color w:val="342F77"/>
          <w:sz w:val="22"/>
          <w:szCs w:val="22"/>
        </w:rPr>
        <w:t xml:space="preserve">, </w:t>
      </w:r>
      <w:r>
        <w:rPr>
          <w:rFonts w:ascii="Courier" w:hAnsi="Courier" w:cs="Courier"/>
          <w:color w:val="070054"/>
          <w:sz w:val="22"/>
          <w:szCs w:val="22"/>
        </w:rPr>
        <w:t>G. N. Murshudov</w:t>
      </w:r>
      <w:r>
        <w:rPr>
          <w:rFonts w:ascii="Courier" w:hAnsi="Courier" w:cs="Courier"/>
          <w:color w:val="342F77"/>
          <w:sz w:val="22"/>
          <w:szCs w:val="22"/>
        </w:rPr>
        <w:t xml:space="preserve">, </w:t>
      </w:r>
      <w:r>
        <w:rPr>
          <w:rFonts w:ascii="Courier" w:hAnsi="Courier" w:cs="Courier"/>
          <w:color w:val="070054"/>
          <w:sz w:val="22"/>
          <w:szCs w:val="22"/>
        </w:rPr>
        <w:t>N. S. Pannu</w:t>
      </w:r>
      <w:r>
        <w:rPr>
          <w:rFonts w:ascii="Courier" w:hAnsi="Courier" w:cs="Courier"/>
          <w:color w:val="342F77"/>
          <w:sz w:val="22"/>
          <w:szCs w:val="22"/>
        </w:rPr>
        <w:t xml:space="preserve">, </w:t>
      </w:r>
      <w:r>
        <w:rPr>
          <w:rFonts w:ascii="Courier" w:hAnsi="Courier" w:cs="Courier"/>
          <w:color w:val="070054"/>
          <w:sz w:val="22"/>
          <w:szCs w:val="22"/>
        </w:rPr>
        <w:t>E. A. Potterton</w:t>
      </w:r>
      <w:r>
        <w:rPr>
          <w:rFonts w:ascii="Courier" w:hAnsi="Courier" w:cs="Courier"/>
          <w:color w:val="342F77"/>
          <w:sz w:val="22"/>
          <w:szCs w:val="22"/>
        </w:rPr>
        <w:t xml:space="preserve">, </w:t>
      </w:r>
      <w:r>
        <w:rPr>
          <w:rFonts w:ascii="Courier" w:hAnsi="Courier" w:cs="Courier"/>
          <w:color w:val="070054"/>
          <w:sz w:val="22"/>
          <w:szCs w:val="22"/>
        </w:rPr>
        <w:t>H. R. Powell</w:t>
      </w:r>
      <w:r>
        <w:rPr>
          <w:rFonts w:ascii="Courier" w:hAnsi="Courier" w:cs="Courier"/>
          <w:color w:val="342F77"/>
          <w:sz w:val="22"/>
          <w:szCs w:val="22"/>
        </w:rPr>
        <w:t xml:space="preserve">, </w:t>
      </w:r>
      <w:r>
        <w:rPr>
          <w:rFonts w:ascii="Courier" w:hAnsi="Courier" w:cs="Courier"/>
          <w:color w:val="070054"/>
          <w:sz w:val="22"/>
          <w:szCs w:val="22"/>
        </w:rPr>
        <w:t>R. J. Read</w:t>
      </w:r>
      <w:r>
        <w:rPr>
          <w:rFonts w:ascii="Courier" w:hAnsi="Courier" w:cs="Courier"/>
          <w:color w:val="342F77"/>
          <w:sz w:val="22"/>
          <w:szCs w:val="22"/>
        </w:rPr>
        <w:t xml:space="preserve">, </w:t>
      </w:r>
      <w:r>
        <w:rPr>
          <w:rFonts w:ascii="Courier" w:hAnsi="Courier" w:cs="Courier"/>
          <w:color w:val="070054"/>
          <w:sz w:val="22"/>
          <w:szCs w:val="22"/>
        </w:rPr>
        <w:t>A. Vagin</w:t>
      </w:r>
      <w:r>
        <w:rPr>
          <w:rFonts w:ascii="Courier" w:hAnsi="Courier" w:cs="Courier"/>
          <w:color w:val="342F77"/>
          <w:sz w:val="22"/>
          <w:szCs w:val="22"/>
        </w:rPr>
        <w:t xml:space="preserve"> and </w:t>
      </w:r>
      <w:r>
        <w:rPr>
          <w:rFonts w:ascii="Courier" w:hAnsi="Courier" w:cs="Courier"/>
          <w:color w:val="070054"/>
          <w:sz w:val="22"/>
          <w:szCs w:val="22"/>
        </w:rPr>
        <w:t xml:space="preserve">K. S. Wilson (2011) Overview of the CCP4 suite and current developments, </w:t>
      </w:r>
      <w:proofErr w:type="spellStart"/>
      <w:r>
        <w:rPr>
          <w:rFonts w:ascii="Courier" w:hAnsi="Courier" w:cs="Courier"/>
          <w:color w:val="070054"/>
          <w:sz w:val="22"/>
          <w:szCs w:val="22"/>
        </w:rPr>
        <w:t>Acta</w:t>
      </w:r>
      <w:proofErr w:type="spellEnd"/>
      <w:r>
        <w:rPr>
          <w:rFonts w:ascii="Courier" w:hAnsi="Courier" w:cs="Courier"/>
          <w:color w:val="070054"/>
          <w:sz w:val="22"/>
          <w:szCs w:val="22"/>
        </w:rPr>
        <w:t xml:space="preserve"> </w:t>
      </w:r>
      <w:proofErr w:type="spellStart"/>
      <w:r>
        <w:rPr>
          <w:rFonts w:ascii="Courier" w:hAnsi="Courier" w:cs="Courier"/>
          <w:color w:val="070054"/>
          <w:sz w:val="22"/>
          <w:szCs w:val="22"/>
        </w:rPr>
        <w:t>Cryst</w:t>
      </w:r>
      <w:proofErr w:type="spellEnd"/>
      <w:r>
        <w:rPr>
          <w:rFonts w:ascii="Courier" w:hAnsi="Courier" w:cs="Courier"/>
          <w:color w:val="070054"/>
          <w:sz w:val="22"/>
          <w:szCs w:val="22"/>
        </w:rPr>
        <w:t xml:space="preserve"> D67 235-242.</w:t>
      </w:r>
    </w:p>
    <w:p w14:paraId="61CDCEAD" w14:textId="77777777" w:rsidR="00FD189F" w:rsidRDefault="00FD189F">
      <w:pPr>
        <w:pStyle w:val="FreeForm"/>
        <w:rPr>
          <w:rFonts w:ascii="Courier" w:hAnsi="Courier" w:cs="Courier"/>
          <w:sz w:val="22"/>
          <w:szCs w:val="22"/>
        </w:rPr>
      </w:pPr>
    </w:p>
    <w:p w14:paraId="10C6E482" w14:textId="77777777" w:rsidR="00FD189F" w:rsidRDefault="00FD189F" w:rsidP="00B36078">
      <w:pPr>
        <w:rPr>
          <w:rFonts w:ascii="Courier" w:hAnsi="Courier" w:cs="Courier"/>
          <w:sz w:val="22"/>
          <w:szCs w:val="22"/>
        </w:rPr>
      </w:pPr>
      <w:r>
        <w:rPr>
          <w:rFonts w:ascii="Courier" w:hAnsi="Courier" w:cs="Courier"/>
          <w:sz w:val="22"/>
          <w:szCs w:val="22"/>
        </w:rPr>
        <w:t>Use of individual CCP4 programs should be acknowledged also by the citation of respective publications, where required (please cf. from program documentation). CCP4 is supported by the BBSRC UK through grant BB/</w:t>
      </w:r>
      <w:r w:rsidR="00B36078">
        <w:rPr>
          <w:rFonts w:ascii="Courier" w:hAnsi="Courier" w:cs="Courier"/>
          <w:sz w:val="22"/>
          <w:szCs w:val="22"/>
        </w:rPr>
        <w:t>S006974/1 (CCP4 Advanced Integrated Approaches to Macromolecular Structure Determination),</w:t>
      </w:r>
      <w:r>
        <w:rPr>
          <w:rFonts w:ascii="Courier" w:hAnsi="Courier" w:cs="Courier"/>
          <w:sz w:val="22"/>
          <w:szCs w:val="22"/>
        </w:rPr>
        <w:t xml:space="preserve"> as well as by our industrial users. </w:t>
      </w:r>
    </w:p>
    <w:p w14:paraId="6BB9E253" w14:textId="77777777" w:rsidR="00FD189F" w:rsidRDefault="00FD189F">
      <w:pPr>
        <w:pStyle w:val="FreeForm"/>
        <w:rPr>
          <w:rFonts w:ascii="Courier" w:hAnsi="Courier" w:cs="Courier"/>
          <w:sz w:val="22"/>
          <w:szCs w:val="22"/>
        </w:rPr>
      </w:pPr>
    </w:p>
    <w:p w14:paraId="23DE523C" w14:textId="77777777" w:rsidR="00FD189F" w:rsidRDefault="00FD189F">
      <w:pPr>
        <w:pStyle w:val="FreeForm"/>
        <w:rPr>
          <w:rFonts w:ascii="Courier" w:hAnsi="Courier" w:cs="Courier"/>
          <w:sz w:val="22"/>
          <w:szCs w:val="22"/>
        </w:rPr>
      </w:pPr>
    </w:p>
    <w:p w14:paraId="52E56223" w14:textId="77777777" w:rsidR="00FD189F" w:rsidRDefault="00FD189F">
      <w:pPr>
        <w:pStyle w:val="FreeForm"/>
        <w:rPr>
          <w:rFonts w:ascii="Courier" w:hAnsi="Courier" w:cs="Courier"/>
          <w:sz w:val="22"/>
          <w:szCs w:val="22"/>
        </w:rPr>
      </w:pPr>
    </w:p>
    <w:p w14:paraId="4646B07D" w14:textId="7C60C5AF" w:rsidR="00FD189F" w:rsidRDefault="1F8A4B1D">
      <w:pPr>
        <w:pStyle w:val="FreeForm"/>
        <w:rPr>
          <w:rFonts w:ascii="Courier" w:hAnsi="Courier" w:cs="Courier"/>
          <w:sz w:val="22"/>
          <w:szCs w:val="22"/>
        </w:rPr>
      </w:pPr>
      <w:r w:rsidRPr="59AC4A87">
        <w:rPr>
          <w:rFonts w:ascii="Courier" w:hAnsi="Courier" w:cs="Courier"/>
          <w:b/>
          <w:bCs/>
          <w:sz w:val="22"/>
          <w:szCs w:val="22"/>
        </w:rPr>
        <w:t xml:space="preserve">Final </w:t>
      </w:r>
      <w:r w:rsidR="00FD189F" w:rsidRPr="59AC4A87">
        <w:rPr>
          <w:rFonts w:ascii="Courier" w:hAnsi="Courier" w:cs="Courier"/>
          <w:b/>
          <w:bCs/>
          <w:sz w:val="22"/>
          <w:szCs w:val="22"/>
        </w:rPr>
        <w:t>remarks</w:t>
      </w:r>
    </w:p>
    <w:p w14:paraId="07547A01" w14:textId="77777777" w:rsidR="00FD189F" w:rsidRDefault="00FD189F">
      <w:pPr>
        <w:pStyle w:val="FreeForm"/>
        <w:rPr>
          <w:rFonts w:ascii="Courier" w:hAnsi="Courier" w:cs="Courier"/>
          <w:sz w:val="22"/>
          <w:szCs w:val="22"/>
        </w:rPr>
      </w:pPr>
    </w:p>
    <w:p w14:paraId="70D2F224" w14:textId="5807E446" w:rsidR="00FD189F" w:rsidRDefault="00FD189F">
      <w:pPr>
        <w:pStyle w:val="FreeForm"/>
        <w:rPr>
          <w:rFonts w:ascii="Courier" w:hAnsi="Courier" w:cs="Courier"/>
          <w:sz w:val="22"/>
          <w:szCs w:val="22"/>
        </w:rPr>
      </w:pPr>
      <w:r w:rsidRPr="59AC4A87">
        <w:rPr>
          <w:rFonts w:ascii="Courier" w:hAnsi="Courier" w:cs="Courier"/>
          <w:sz w:val="22"/>
          <w:szCs w:val="22"/>
        </w:rPr>
        <w:t xml:space="preserve">CCP4 </w:t>
      </w:r>
      <w:r w:rsidR="002604A3">
        <w:rPr>
          <w:rFonts w:ascii="Courier" w:hAnsi="Courier" w:cs="Courier"/>
          <w:sz w:val="22"/>
          <w:szCs w:val="22"/>
        </w:rPr>
        <w:t>8.0</w:t>
      </w:r>
      <w:r w:rsidRPr="59AC4A87">
        <w:rPr>
          <w:rFonts w:ascii="Courier" w:hAnsi="Courier" w:cs="Courier"/>
          <w:sz w:val="22"/>
          <w:szCs w:val="22"/>
        </w:rPr>
        <w:t xml:space="preserve"> is out now. A considerable effort </w:t>
      </w:r>
      <w:proofErr w:type="gramStart"/>
      <w:r w:rsidRPr="59AC4A87">
        <w:rPr>
          <w:rFonts w:ascii="Courier" w:hAnsi="Courier" w:cs="Courier"/>
          <w:sz w:val="22"/>
          <w:szCs w:val="22"/>
        </w:rPr>
        <w:t>has been put</w:t>
      </w:r>
      <w:proofErr w:type="gramEnd"/>
      <w:r w:rsidRPr="59AC4A87">
        <w:rPr>
          <w:rFonts w:ascii="Courier" w:hAnsi="Courier" w:cs="Courier"/>
          <w:sz w:val="22"/>
          <w:szCs w:val="22"/>
        </w:rPr>
        <w:t xml:space="preserve"> into developing, compiling, bundling and testing its many new components and underlying libraries. Despite all the effort we've made, bugs and </w:t>
      </w:r>
      <w:r w:rsidR="00B140F6" w:rsidRPr="59AC4A87">
        <w:rPr>
          <w:rFonts w:ascii="Courier" w:hAnsi="Courier" w:cs="Courier"/>
          <w:sz w:val="22"/>
          <w:szCs w:val="22"/>
        </w:rPr>
        <w:t>unforeseen</w:t>
      </w:r>
      <w:r w:rsidRPr="59AC4A87">
        <w:rPr>
          <w:rFonts w:ascii="Courier" w:hAnsi="Courier" w:cs="Courier"/>
          <w:sz w:val="22"/>
          <w:szCs w:val="22"/>
        </w:rPr>
        <w:t xml:space="preserve"> “features” will most certainly be found in the </w:t>
      </w:r>
      <w:r w:rsidR="34B1FDAE" w:rsidRPr="59AC4A87">
        <w:rPr>
          <w:rFonts w:ascii="Courier" w:hAnsi="Courier" w:cs="Courier"/>
          <w:sz w:val="22"/>
          <w:szCs w:val="22"/>
        </w:rPr>
        <w:t>S</w:t>
      </w:r>
      <w:r w:rsidRPr="59AC4A87">
        <w:rPr>
          <w:rFonts w:ascii="Courier" w:hAnsi="Courier" w:cs="Courier"/>
          <w:sz w:val="22"/>
          <w:szCs w:val="22"/>
        </w:rPr>
        <w:t xml:space="preserve">uite, which has grown substantially in size. When bugs and errors are discovered, the best way to deal with them is to report them to us at </w:t>
      </w:r>
      <w:hyperlink r:id="rId9">
        <w:r w:rsidRPr="59AC4A87">
          <w:rPr>
            <w:rStyle w:val="Hyperlink"/>
            <w:rFonts w:ascii="Courier" w:hAnsi="Courier"/>
          </w:rPr>
          <w:t>ccp4@stfc.ac.uk</w:t>
        </w:r>
      </w:hyperlink>
      <w:r w:rsidRPr="59AC4A87">
        <w:rPr>
          <w:rFonts w:ascii="Courier" w:hAnsi="Courier" w:cs="Courier"/>
          <w:sz w:val="22"/>
          <w:szCs w:val="22"/>
        </w:rPr>
        <w:t>. We value highly all feedback from our users, and together we will bring CCP4 yet closer to community expectations and standards.</w:t>
      </w:r>
    </w:p>
    <w:p w14:paraId="5043CB0F" w14:textId="77777777" w:rsidR="00FD189F" w:rsidRDefault="00FD189F">
      <w:pPr>
        <w:pStyle w:val="FreeForm"/>
        <w:rPr>
          <w:rFonts w:ascii="Courier" w:hAnsi="Courier" w:cs="Courier"/>
          <w:sz w:val="22"/>
          <w:szCs w:val="22"/>
        </w:rPr>
      </w:pPr>
    </w:p>
    <w:p w14:paraId="07459315" w14:textId="77777777" w:rsidR="00FD189F" w:rsidRDefault="00FD189F">
      <w:pPr>
        <w:pStyle w:val="FreeForm"/>
        <w:rPr>
          <w:rFonts w:ascii="Courier" w:hAnsi="Courier" w:cs="Courier"/>
          <w:sz w:val="22"/>
          <w:szCs w:val="22"/>
        </w:rPr>
      </w:pPr>
    </w:p>
    <w:p w14:paraId="29C2F62A" w14:textId="77777777" w:rsidR="00FD189F" w:rsidRDefault="00FD189F">
      <w:pPr>
        <w:pStyle w:val="FreeForm"/>
        <w:rPr>
          <w:rFonts w:ascii="Courier" w:hAnsi="Courier" w:cs="Courier"/>
          <w:sz w:val="22"/>
          <w:szCs w:val="22"/>
        </w:rPr>
      </w:pPr>
      <w:r>
        <w:rPr>
          <w:rFonts w:ascii="Courier" w:hAnsi="Courier" w:cs="Courier"/>
          <w:sz w:val="22"/>
          <w:szCs w:val="22"/>
        </w:rPr>
        <w:t>Many thanks for being CCP4 users,</w:t>
      </w:r>
    </w:p>
    <w:p w14:paraId="6537F28F" w14:textId="77777777" w:rsidR="00FD189F" w:rsidRDefault="00FD189F">
      <w:pPr>
        <w:pStyle w:val="FreeForm"/>
        <w:rPr>
          <w:rFonts w:ascii="Courier" w:hAnsi="Courier" w:cs="Courier"/>
          <w:sz w:val="22"/>
          <w:szCs w:val="22"/>
        </w:rPr>
      </w:pPr>
    </w:p>
    <w:p w14:paraId="6DFB9E20" w14:textId="77777777" w:rsidR="00894DD6" w:rsidRDefault="00894DD6">
      <w:pPr>
        <w:pStyle w:val="FreeForm"/>
        <w:rPr>
          <w:rFonts w:ascii="Courier" w:hAnsi="Courier" w:cs="Courier"/>
          <w:sz w:val="22"/>
          <w:szCs w:val="22"/>
        </w:rPr>
      </w:pPr>
    </w:p>
    <w:p w14:paraId="689A3905" w14:textId="77777777" w:rsidR="00FD189F" w:rsidRDefault="00FD189F">
      <w:pPr>
        <w:pStyle w:val="FreeForm"/>
        <w:rPr>
          <w:rFonts w:ascii="Courier" w:hAnsi="Courier" w:cs="Courier"/>
          <w:sz w:val="22"/>
          <w:szCs w:val="22"/>
        </w:rPr>
      </w:pPr>
      <w:r>
        <w:rPr>
          <w:rFonts w:ascii="Courier" w:hAnsi="Courier" w:cs="Courier"/>
          <w:sz w:val="22"/>
          <w:szCs w:val="22"/>
        </w:rPr>
        <w:t>Eugene Krissinel</w:t>
      </w:r>
    </w:p>
    <w:p w14:paraId="70DF9E56" w14:textId="77777777" w:rsidR="00FD189F" w:rsidRDefault="00FD189F">
      <w:pPr>
        <w:pStyle w:val="FreeForm"/>
        <w:rPr>
          <w:rFonts w:ascii="Courier" w:hAnsi="Courier" w:cs="Courier"/>
          <w:sz w:val="22"/>
          <w:szCs w:val="22"/>
        </w:rPr>
      </w:pPr>
    </w:p>
    <w:p w14:paraId="416815DE" w14:textId="77777777" w:rsidR="00FD189F" w:rsidRDefault="00FD189F">
      <w:pPr>
        <w:pStyle w:val="FreeForm"/>
        <w:rPr>
          <w:rFonts w:ascii="Courier" w:hAnsi="Courier" w:cs="Courier"/>
          <w:sz w:val="22"/>
          <w:szCs w:val="22"/>
        </w:rPr>
      </w:pPr>
      <w:r>
        <w:rPr>
          <w:rFonts w:ascii="Courier" w:hAnsi="Courier" w:cs="Courier"/>
          <w:sz w:val="22"/>
          <w:szCs w:val="22"/>
        </w:rPr>
        <w:t>on behalf of CCP4 Core Group:</w:t>
      </w:r>
    </w:p>
    <w:p w14:paraId="44E871BC" w14:textId="77777777" w:rsidR="00FD189F" w:rsidRDefault="00FD189F">
      <w:pPr>
        <w:pStyle w:val="FreeForm"/>
        <w:rPr>
          <w:rFonts w:ascii="Courier" w:hAnsi="Courier" w:cs="Courier"/>
          <w:sz w:val="22"/>
          <w:szCs w:val="22"/>
        </w:rPr>
      </w:pPr>
    </w:p>
    <w:p w14:paraId="58CDEB4E" w14:textId="77777777" w:rsidR="00FD189F" w:rsidRDefault="00FD189F">
      <w:pPr>
        <w:pStyle w:val="FreeForm"/>
        <w:rPr>
          <w:rFonts w:ascii="Courier" w:hAnsi="Courier" w:cs="Courier"/>
          <w:sz w:val="22"/>
          <w:szCs w:val="22"/>
        </w:rPr>
      </w:pPr>
      <w:r>
        <w:rPr>
          <w:rFonts w:ascii="Courier" w:hAnsi="Courier" w:cs="Courier"/>
          <w:sz w:val="22"/>
          <w:szCs w:val="22"/>
        </w:rPr>
        <w:t>Charles Ballard</w:t>
      </w:r>
    </w:p>
    <w:p w14:paraId="1B19FC74" w14:textId="77777777" w:rsidR="00FD189F" w:rsidRDefault="00FD189F">
      <w:pPr>
        <w:pStyle w:val="FreeForm"/>
        <w:rPr>
          <w:rFonts w:ascii="Courier" w:hAnsi="Courier" w:cs="Courier"/>
          <w:sz w:val="22"/>
          <w:szCs w:val="22"/>
        </w:rPr>
      </w:pPr>
      <w:r>
        <w:rPr>
          <w:rFonts w:ascii="Courier" w:hAnsi="Courier" w:cs="Courier"/>
          <w:sz w:val="22"/>
          <w:szCs w:val="22"/>
        </w:rPr>
        <w:t>Andrey Lebedev</w:t>
      </w:r>
    </w:p>
    <w:p w14:paraId="334D18D3" w14:textId="7FB1F31A" w:rsidR="00FD189F" w:rsidRDefault="00FD189F">
      <w:pPr>
        <w:pStyle w:val="FreeForm"/>
        <w:rPr>
          <w:rFonts w:ascii="Courier" w:hAnsi="Courier" w:cs="Courier"/>
          <w:sz w:val="22"/>
          <w:szCs w:val="22"/>
        </w:rPr>
      </w:pPr>
      <w:r>
        <w:rPr>
          <w:rFonts w:ascii="Courier" w:hAnsi="Courier" w:cs="Courier"/>
          <w:sz w:val="22"/>
          <w:szCs w:val="22"/>
        </w:rPr>
        <w:t>Ronan Keegan</w:t>
      </w:r>
    </w:p>
    <w:p w14:paraId="68C831E4" w14:textId="599CE9C7" w:rsidR="00E84808" w:rsidRPr="004C2027" w:rsidRDefault="00E84808">
      <w:pPr>
        <w:pStyle w:val="FreeForm"/>
        <w:rPr>
          <w:rFonts w:ascii="Courier" w:hAnsi="Courier" w:cs="Courier"/>
          <w:sz w:val="22"/>
          <w:szCs w:val="22"/>
          <w:lang w:val="pt-BR"/>
        </w:rPr>
      </w:pPr>
      <w:r w:rsidRPr="004C2027">
        <w:rPr>
          <w:rFonts w:ascii="Courier" w:hAnsi="Courier" w:cs="Courier"/>
          <w:sz w:val="22"/>
          <w:szCs w:val="22"/>
          <w:lang w:val="pt-BR"/>
        </w:rPr>
        <w:t>Maria Fando</w:t>
      </w:r>
    </w:p>
    <w:p w14:paraId="07E1EB54" w14:textId="77777777" w:rsidR="00FD189F" w:rsidRPr="004C2027" w:rsidRDefault="00FD189F">
      <w:pPr>
        <w:pStyle w:val="FreeForm"/>
        <w:rPr>
          <w:rFonts w:ascii="Courier" w:hAnsi="Courier" w:cs="Courier"/>
          <w:sz w:val="22"/>
          <w:szCs w:val="22"/>
          <w:lang w:val="pt-BR"/>
        </w:rPr>
      </w:pPr>
      <w:r w:rsidRPr="004C2027">
        <w:rPr>
          <w:rFonts w:ascii="Courier" w:hAnsi="Courier" w:cs="Courier"/>
          <w:sz w:val="22"/>
          <w:szCs w:val="22"/>
          <w:lang w:val="pt-BR"/>
        </w:rPr>
        <w:t>David Waterman</w:t>
      </w:r>
    </w:p>
    <w:p w14:paraId="0E073154" w14:textId="77777777" w:rsidR="00FD189F" w:rsidRPr="004C2027" w:rsidRDefault="00FD189F">
      <w:pPr>
        <w:pStyle w:val="FreeForm"/>
        <w:rPr>
          <w:rFonts w:ascii="Courier" w:hAnsi="Courier" w:cs="Courier"/>
          <w:sz w:val="22"/>
          <w:szCs w:val="22"/>
          <w:lang w:val="pt-BR"/>
        </w:rPr>
      </w:pPr>
      <w:r w:rsidRPr="004C2027">
        <w:rPr>
          <w:rFonts w:ascii="Courier" w:hAnsi="Courier" w:cs="Courier"/>
          <w:sz w:val="22"/>
          <w:szCs w:val="22"/>
          <w:lang w:val="pt-BR"/>
        </w:rPr>
        <w:t>Kyle Stevenson</w:t>
      </w:r>
    </w:p>
    <w:p w14:paraId="165589EA" w14:textId="77777777" w:rsidR="00FD189F" w:rsidRPr="004C2027" w:rsidRDefault="00FD189F">
      <w:pPr>
        <w:pStyle w:val="FreeForm"/>
        <w:rPr>
          <w:rFonts w:ascii="Courier" w:hAnsi="Courier" w:cs="Courier"/>
          <w:sz w:val="22"/>
          <w:szCs w:val="22"/>
          <w:lang w:val="fi-FI"/>
        </w:rPr>
      </w:pPr>
      <w:r w:rsidRPr="004C2027">
        <w:rPr>
          <w:rFonts w:ascii="Courier" w:hAnsi="Courier" w:cs="Courier"/>
          <w:sz w:val="22"/>
          <w:szCs w:val="22"/>
          <w:lang w:val="fi-FI"/>
        </w:rPr>
        <w:t>Ville Uski</w:t>
      </w:r>
    </w:p>
    <w:p w14:paraId="352BBC4D" w14:textId="77777777" w:rsidR="0073465D" w:rsidRPr="004C2027" w:rsidRDefault="0073465D">
      <w:pPr>
        <w:pStyle w:val="FreeForm"/>
        <w:rPr>
          <w:rFonts w:ascii="Courier" w:hAnsi="Courier" w:cs="Courier"/>
          <w:sz w:val="22"/>
          <w:szCs w:val="22"/>
          <w:lang w:val="fi-FI"/>
        </w:rPr>
      </w:pPr>
      <w:r w:rsidRPr="004C2027">
        <w:rPr>
          <w:rFonts w:ascii="Courier" w:hAnsi="Courier" w:cs="Courier"/>
          <w:sz w:val="22"/>
          <w:szCs w:val="22"/>
          <w:lang w:val="fi-FI"/>
        </w:rPr>
        <w:t>Oleg Kovalevskiy</w:t>
      </w:r>
    </w:p>
    <w:p w14:paraId="237B55B4" w14:textId="3B4D41FF" w:rsidR="00FD189F" w:rsidRPr="004C2027" w:rsidRDefault="0073465D">
      <w:pPr>
        <w:pStyle w:val="FreeForm"/>
        <w:rPr>
          <w:rFonts w:ascii="Courier" w:hAnsi="Courier" w:cs="Courier"/>
          <w:sz w:val="22"/>
          <w:szCs w:val="22"/>
          <w:lang w:val="fi-FI"/>
        </w:rPr>
      </w:pPr>
      <w:r w:rsidRPr="004C2027">
        <w:rPr>
          <w:rFonts w:ascii="Courier" w:hAnsi="Courier" w:cs="Courier"/>
          <w:sz w:val="22"/>
          <w:szCs w:val="22"/>
          <w:lang w:val="fi-FI"/>
        </w:rPr>
        <w:t>Tarik Drevon</w:t>
      </w:r>
    </w:p>
    <w:p w14:paraId="1DE9B4AC" w14:textId="2FE8592D" w:rsidR="00E84808" w:rsidRDefault="00E84808">
      <w:pPr>
        <w:pStyle w:val="FreeForm"/>
        <w:rPr>
          <w:rFonts w:ascii="Courier" w:hAnsi="Courier" w:cs="Courier"/>
          <w:sz w:val="22"/>
          <w:szCs w:val="22"/>
        </w:rPr>
      </w:pPr>
      <w:r>
        <w:rPr>
          <w:rFonts w:ascii="Courier" w:hAnsi="Courier" w:cs="Courier"/>
          <w:sz w:val="22"/>
          <w:szCs w:val="22"/>
        </w:rPr>
        <w:t xml:space="preserve">Daniel </w:t>
      </w:r>
      <w:proofErr w:type="spellStart"/>
      <w:r>
        <w:rPr>
          <w:rFonts w:ascii="Courier" w:hAnsi="Courier" w:cs="Courier"/>
          <w:sz w:val="22"/>
          <w:szCs w:val="22"/>
        </w:rPr>
        <w:t>Celis</w:t>
      </w:r>
      <w:proofErr w:type="spellEnd"/>
      <w:r>
        <w:rPr>
          <w:rFonts w:ascii="Courier" w:hAnsi="Courier" w:cs="Courier"/>
          <w:sz w:val="22"/>
          <w:szCs w:val="22"/>
        </w:rPr>
        <w:t xml:space="preserve"> Garza</w:t>
      </w:r>
    </w:p>
    <w:p w14:paraId="766524F1" w14:textId="77777777" w:rsidR="00FD189F" w:rsidRDefault="00FD189F">
      <w:pPr>
        <w:pStyle w:val="FreeForm"/>
        <w:rPr>
          <w:rFonts w:ascii="Courier" w:hAnsi="Courier" w:cs="Courier"/>
          <w:sz w:val="22"/>
          <w:szCs w:val="22"/>
        </w:rPr>
      </w:pPr>
      <w:r>
        <w:rPr>
          <w:rFonts w:ascii="Courier" w:hAnsi="Courier" w:cs="Courier"/>
          <w:sz w:val="22"/>
          <w:szCs w:val="22"/>
        </w:rPr>
        <w:t>Karen McIntyre</w:t>
      </w:r>
    </w:p>
    <w:p w14:paraId="144A5D23" w14:textId="77777777" w:rsidR="00FD189F" w:rsidRDefault="00FD189F">
      <w:pPr>
        <w:pStyle w:val="FreeForm"/>
        <w:rPr>
          <w:rFonts w:ascii="Courier" w:hAnsi="Courier" w:cs="Courier"/>
          <w:sz w:val="22"/>
          <w:szCs w:val="22"/>
        </w:rPr>
      </w:pPr>
    </w:p>
    <w:p w14:paraId="738610EB" w14:textId="77777777" w:rsidR="00FD189F" w:rsidRDefault="00FD189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sectPr w:rsidR="00FD189F">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8F26F" w14:textId="77777777" w:rsidR="00327F61" w:rsidRDefault="00327F61">
      <w:r>
        <w:separator/>
      </w:r>
    </w:p>
  </w:endnote>
  <w:endnote w:type="continuationSeparator" w:id="0">
    <w:p w14:paraId="7D630BF7" w14:textId="77777777" w:rsidR="00327F61" w:rsidRDefault="0032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ans">
    <w:charset w:val="01"/>
    <w:family w:val="auto"/>
    <w:pitch w:val="variable"/>
  </w:font>
  <w:font w:name="Times">
    <w:panose1 w:val="02020603050405020304"/>
    <w:charset w:val="00"/>
    <w:family w:val="auto"/>
    <w:pitch w:val="variable"/>
    <w:sig w:usb0="E00002FF" w:usb1="5000205A" w:usb2="00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AD66" w14:textId="77777777" w:rsidR="00FD189F" w:rsidRDefault="00FD189F">
    <w:pPr>
      <w:pStyle w:val="HeaderFooter"/>
      <w:rPr>
        <w:lang w:val="en-US" w:eastAsia="ja-JP" w:bidi="x-non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F29E8" w14:textId="77777777" w:rsidR="00FD189F" w:rsidRDefault="00FD189F">
    <w:pPr>
      <w:pStyle w:val="HeaderFooter"/>
      <w:rPr>
        <w:lang w:val="en-US" w:eastAsia="ja-JP" w:bidi="x-none"/>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4FF1" w14:textId="77777777" w:rsidR="00FD189F" w:rsidRDefault="00FD18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C1091" w14:textId="77777777" w:rsidR="00327F61" w:rsidRDefault="00327F61">
      <w:r>
        <w:separator/>
      </w:r>
    </w:p>
  </w:footnote>
  <w:footnote w:type="continuationSeparator" w:id="0">
    <w:p w14:paraId="078DFF1B" w14:textId="77777777" w:rsidR="00327F61" w:rsidRDefault="00327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4B5B7" w14:textId="77777777" w:rsidR="00FD189F" w:rsidRDefault="00FD189F">
    <w:pPr>
      <w:pStyle w:val="HeaderFooter"/>
      <w:rPr>
        <w:lang w:val="en-US" w:eastAsia="ja-JP" w:bidi="x-non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D93B2" w14:textId="77777777" w:rsidR="00FD189F" w:rsidRDefault="00FD189F">
    <w:pPr>
      <w:pStyle w:val="HeaderFooter"/>
      <w:rPr>
        <w:lang w:val="en-US" w:eastAsia="ja-JP" w:bidi="x-non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805D2" w14:textId="77777777" w:rsidR="00FD189F" w:rsidRDefault="00FD18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pStyle w:val="ListBullet2"/>
      <w:lvlText w:val=""/>
      <w:lvlJc w:val="left"/>
      <w:pPr>
        <w:tabs>
          <w:tab w:val="num" w:pos="643"/>
        </w:tabs>
        <w:ind w:left="643" w:hanging="360"/>
      </w:pPr>
      <w:rPr>
        <w:rFonts w:ascii="Symbol" w:hAnsi="Symbol"/>
      </w:rPr>
    </w:lvl>
  </w:abstractNum>
  <w:abstractNum w:abstractNumId="1" w15:restartNumberingAfterBreak="0">
    <w:nsid w:val="00000002"/>
    <w:multiLevelType w:val="singleLevel"/>
    <w:tmpl w:val="00000002"/>
    <w:name w:val="WW8Num6"/>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3"/>
    <w:multiLevelType w:val="singleLevel"/>
    <w:tmpl w:val="00000003"/>
    <w:name w:val="WW8Num8"/>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4"/>
    <w:multiLevelType w:val="singleLevel"/>
    <w:tmpl w:val="00000004"/>
    <w:name w:val="WW8Num10"/>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5"/>
    <w:multiLevelType w:val="singleLevel"/>
    <w:tmpl w:val="00000005"/>
    <w:name w:val="WW8Num11"/>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06"/>
    <w:multiLevelType w:val="singleLevel"/>
    <w:tmpl w:val="00000006"/>
    <w:name w:val="WW8Num13"/>
    <w:lvl w:ilvl="0">
      <w:start w:val="1"/>
      <w:numFmt w:val="bullet"/>
      <w:lvlText w:val=""/>
      <w:lvlJc w:val="left"/>
      <w:pPr>
        <w:tabs>
          <w:tab w:val="num" w:pos="0"/>
        </w:tabs>
        <w:ind w:left="720" w:hanging="360"/>
      </w:pPr>
      <w:rPr>
        <w:rFonts w:ascii="Symbol" w:hAnsi="Symbol" w:cs="Symbol"/>
      </w:rPr>
    </w:lvl>
  </w:abstractNum>
  <w:abstractNum w:abstractNumId="6" w15:restartNumberingAfterBreak="0">
    <w:nsid w:val="00000007"/>
    <w:multiLevelType w:val="singleLevel"/>
    <w:tmpl w:val="00000007"/>
    <w:name w:val="WW8Num14"/>
    <w:lvl w:ilvl="0">
      <w:start w:val="1"/>
      <w:numFmt w:val="bullet"/>
      <w:lvlText w:val=""/>
      <w:lvlJc w:val="left"/>
      <w:pPr>
        <w:tabs>
          <w:tab w:val="num" w:pos="0"/>
        </w:tabs>
        <w:ind w:left="720" w:hanging="360"/>
      </w:pPr>
      <w:rPr>
        <w:rFonts w:ascii="Symbol" w:hAnsi="Symbol" w:cs="Symbol"/>
      </w:rPr>
    </w:lvl>
  </w:abstractNum>
  <w:abstractNum w:abstractNumId="7" w15:restartNumberingAfterBreak="0">
    <w:nsid w:val="00000008"/>
    <w:multiLevelType w:val="singleLevel"/>
    <w:tmpl w:val="00000008"/>
    <w:name w:val="WW8Num17"/>
    <w:lvl w:ilvl="0">
      <w:start w:val="1"/>
      <w:numFmt w:val="bullet"/>
      <w:lvlText w:val=""/>
      <w:lvlJc w:val="left"/>
      <w:pPr>
        <w:tabs>
          <w:tab w:val="num" w:pos="0"/>
        </w:tabs>
        <w:ind w:left="720" w:hanging="360"/>
      </w:pPr>
      <w:rPr>
        <w:rFonts w:ascii="Symbol" w:hAnsi="Symbol" w:cs="Symbol"/>
      </w:rPr>
    </w:lvl>
  </w:abstractNum>
  <w:abstractNum w:abstractNumId="8" w15:restartNumberingAfterBreak="0">
    <w:nsid w:val="00000009"/>
    <w:multiLevelType w:val="singleLevel"/>
    <w:tmpl w:val="00000009"/>
    <w:name w:val="WW8Num18"/>
    <w:lvl w:ilvl="0">
      <w:start w:val="1"/>
      <w:numFmt w:val="bullet"/>
      <w:lvlText w:val=""/>
      <w:lvlJc w:val="left"/>
      <w:pPr>
        <w:tabs>
          <w:tab w:val="num" w:pos="0"/>
        </w:tabs>
        <w:ind w:left="720" w:hanging="360"/>
      </w:pPr>
      <w:rPr>
        <w:rFonts w:ascii="Symbol" w:hAnsi="Symbol" w:cs="Symbol"/>
      </w:rPr>
    </w:lvl>
  </w:abstractNum>
  <w:abstractNum w:abstractNumId="9" w15:restartNumberingAfterBreak="0">
    <w:nsid w:val="0000000A"/>
    <w:multiLevelType w:val="singleLevel"/>
    <w:tmpl w:val="0000000A"/>
    <w:name w:val="WW8Num19"/>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B"/>
    <w:multiLevelType w:val="singleLevel"/>
    <w:tmpl w:val="0000000B"/>
    <w:name w:val="WW8Num20"/>
    <w:lvl w:ilvl="0">
      <w:start w:val="1"/>
      <w:numFmt w:val="lowerLetter"/>
      <w:lvlText w:val="%1)"/>
      <w:lvlJc w:val="left"/>
      <w:pPr>
        <w:tabs>
          <w:tab w:val="num" w:pos="0"/>
        </w:tabs>
        <w:ind w:left="760" w:hanging="400"/>
      </w:pPr>
    </w:lvl>
  </w:abstractNum>
  <w:abstractNum w:abstractNumId="11" w15:restartNumberingAfterBreak="0">
    <w:nsid w:val="0000000C"/>
    <w:multiLevelType w:val="singleLevel"/>
    <w:tmpl w:val="0000000C"/>
    <w:name w:val="WW8Num22"/>
    <w:lvl w:ilvl="0">
      <w:start w:val="1"/>
      <w:numFmt w:val="bullet"/>
      <w:lvlText w:val=""/>
      <w:lvlJc w:val="left"/>
      <w:pPr>
        <w:tabs>
          <w:tab w:val="num" w:pos="0"/>
        </w:tabs>
        <w:ind w:left="720" w:hanging="360"/>
      </w:pPr>
      <w:rPr>
        <w:rFonts w:ascii="Symbol" w:hAnsi="Symbol" w:cs="Symbol"/>
      </w:rPr>
    </w:lvl>
  </w:abstractNum>
  <w:abstractNum w:abstractNumId="12" w15:restartNumberingAfterBreak="0">
    <w:nsid w:val="0000000D"/>
    <w:multiLevelType w:val="singleLevel"/>
    <w:tmpl w:val="0000000D"/>
    <w:name w:val="WW8Num23"/>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0E"/>
    <w:multiLevelType w:val="singleLevel"/>
    <w:tmpl w:val="0000000E"/>
    <w:name w:val="WW8Num24"/>
    <w:lvl w:ilvl="0">
      <w:start w:val="1"/>
      <w:numFmt w:val="bullet"/>
      <w:lvlText w:val=""/>
      <w:lvlJc w:val="left"/>
      <w:pPr>
        <w:tabs>
          <w:tab w:val="num" w:pos="0"/>
        </w:tabs>
        <w:ind w:left="720" w:hanging="360"/>
      </w:pPr>
      <w:rPr>
        <w:rFonts w:ascii="Symbol" w:hAnsi="Symbol" w:cs="Symbol"/>
      </w:rPr>
    </w:lvl>
  </w:abstractNum>
  <w:abstractNum w:abstractNumId="14" w15:restartNumberingAfterBreak="0">
    <w:nsid w:val="0000000F"/>
    <w:multiLevelType w:val="singleLevel"/>
    <w:tmpl w:val="0000000F"/>
    <w:name w:val="WW8Num27"/>
    <w:lvl w:ilvl="0">
      <w:start w:val="1"/>
      <w:numFmt w:val="bullet"/>
      <w:lvlText w:val=""/>
      <w:lvlJc w:val="left"/>
      <w:pPr>
        <w:tabs>
          <w:tab w:val="num" w:pos="0"/>
        </w:tabs>
        <w:ind w:left="720" w:hanging="360"/>
      </w:pPr>
      <w:rPr>
        <w:rFonts w:ascii="Symbol" w:hAnsi="Symbol" w:cs="Symbol"/>
      </w:rPr>
    </w:lvl>
  </w:abstractNum>
  <w:abstractNum w:abstractNumId="15" w15:restartNumberingAfterBreak="0">
    <w:nsid w:val="00000010"/>
    <w:multiLevelType w:val="singleLevel"/>
    <w:tmpl w:val="00000010"/>
    <w:name w:val="WW8Num29"/>
    <w:lvl w:ilvl="0">
      <w:start w:val="1"/>
      <w:numFmt w:val="bullet"/>
      <w:lvlText w:val=""/>
      <w:lvlJc w:val="left"/>
      <w:pPr>
        <w:tabs>
          <w:tab w:val="num" w:pos="0"/>
        </w:tabs>
        <w:ind w:left="720" w:hanging="360"/>
      </w:pPr>
      <w:rPr>
        <w:rFonts w:ascii="Symbol" w:hAnsi="Symbol" w:cs="Symbol"/>
      </w:rPr>
    </w:lvl>
  </w:abstractNum>
  <w:abstractNum w:abstractNumId="16" w15:restartNumberingAfterBreak="0">
    <w:nsid w:val="00000011"/>
    <w:multiLevelType w:val="multilevel"/>
    <w:tmpl w:val="0000001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DD6"/>
    <w:rsid w:val="00024729"/>
    <w:rsid w:val="00025A10"/>
    <w:rsid w:val="00051844"/>
    <w:rsid w:val="00064F94"/>
    <w:rsid w:val="00084F72"/>
    <w:rsid w:val="00090E05"/>
    <w:rsid w:val="000B2B91"/>
    <w:rsid w:val="000B45AE"/>
    <w:rsid w:val="000B5316"/>
    <w:rsid w:val="000C64D7"/>
    <w:rsid w:val="000E1BB0"/>
    <w:rsid w:val="000F7FE8"/>
    <w:rsid w:val="0011468A"/>
    <w:rsid w:val="00126094"/>
    <w:rsid w:val="001379DA"/>
    <w:rsid w:val="00137F0D"/>
    <w:rsid w:val="00147F3E"/>
    <w:rsid w:val="00180B13"/>
    <w:rsid w:val="00187B0F"/>
    <w:rsid w:val="00194CF6"/>
    <w:rsid w:val="00194DAC"/>
    <w:rsid w:val="001A486B"/>
    <w:rsid w:val="001D11E0"/>
    <w:rsid w:val="001D15B7"/>
    <w:rsid w:val="00217D36"/>
    <w:rsid w:val="002445D0"/>
    <w:rsid w:val="00250861"/>
    <w:rsid w:val="002604A3"/>
    <w:rsid w:val="002707DD"/>
    <w:rsid w:val="00280420"/>
    <w:rsid w:val="00283395"/>
    <w:rsid w:val="00295631"/>
    <w:rsid w:val="002B1331"/>
    <w:rsid w:val="002B2E4E"/>
    <w:rsid w:val="002E0B72"/>
    <w:rsid w:val="002E416F"/>
    <w:rsid w:val="002F19CA"/>
    <w:rsid w:val="00307F6B"/>
    <w:rsid w:val="00311215"/>
    <w:rsid w:val="00327F61"/>
    <w:rsid w:val="003345CD"/>
    <w:rsid w:val="00351630"/>
    <w:rsid w:val="003532EC"/>
    <w:rsid w:val="00353A16"/>
    <w:rsid w:val="0036256A"/>
    <w:rsid w:val="003A1DD0"/>
    <w:rsid w:val="003D0948"/>
    <w:rsid w:val="003D6D0B"/>
    <w:rsid w:val="00425CD7"/>
    <w:rsid w:val="00466D70"/>
    <w:rsid w:val="004738B1"/>
    <w:rsid w:val="0047759B"/>
    <w:rsid w:val="00486ABB"/>
    <w:rsid w:val="004C2027"/>
    <w:rsid w:val="004D43AB"/>
    <w:rsid w:val="005015BC"/>
    <w:rsid w:val="00506E9C"/>
    <w:rsid w:val="00524064"/>
    <w:rsid w:val="00540FA1"/>
    <w:rsid w:val="005644F2"/>
    <w:rsid w:val="00583C2D"/>
    <w:rsid w:val="005A5896"/>
    <w:rsid w:val="005A752B"/>
    <w:rsid w:val="005C1998"/>
    <w:rsid w:val="005C1C7A"/>
    <w:rsid w:val="005D4390"/>
    <w:rsid w:val="005D46C8"/>
    <w:rsid w:val="005F782E"/>
    <w:rsid w:val="00616FCA"/>
    <w:rsid w:val="0063539B"/>
    <w:rsid w:val="0066466D"/>
    <w:rsid w:val="00664B1C"/>
    <w:rsid w:val="006B1564"/>
    <w:rsid w:val="006C304C"/>
    <w:rsid w:val="006C5040"/>
    <w:rsid w:val="006E5406"/>
    <w:rsid w:val="006E5A39"/>
    <w:rsid w:val="006F7A85"/>
    <w:rsid w:val="00703C07"/>
    <w:rsid w:val="007246BF"/>
    <w:rsid w:val="0073465D"/>
    <w:rsid w:val="007659CC"/>
    <w:rsid w:val="00791958"/>
    <w:rsid w:val="00791B52"/>
    <w:rsid w:val="00797C88"/>
    <w:rsid w:val="007B2DCC"/>
    <w:rsid w:val="007C384C"/>
    <w:rsid w:val="007D6C2E"/>
    <w:rsid w:val="00830F2F"/>
    <w:rsid w:val="008437C4"/>
    <w:rsid w:val="00870BC3"/>
    <w:rsid w:val="00887EC3"/>
    <w:rsid w:val="00894DD6"/>
    <w:rsid w:val="008A48F8"/>
    <w:rsid w:val="008D36E2"/>
    <w:rsid w:val="008F3677"/>
    <w:rsid w:val="008F5E4C"/>
    <w:rsid w:val="008F7E6B"/>
    <w:rsid w:val="009442A1"/>
    <w:rsid w:val="00955230"/>
    <w:rsid w:val="00986483"/>
    <w:rsid w:val="00992B4B"/>
    <w:rsid w:val="009D2C3C"/>
    <w:rsid w:val="009E234C"/>
    <w:rsid w:val="00A05CA5"/>
    <w:rsid w:val="00A46DA0"/>
    <w:rsid w:val="00AD24C1"/>
    <w:rsid w:val="00AF0C0E"/>
    <w:rsid w:val="00B103F1"/>
    <w:rsid w:val="00B140F6"/>
    <w:rsid w:val="00B159FA"/>
    <w:rsid w:val="00B324BA"/>
    <w:rsid w:val="00B36078"/>
    <w:rsid w:val="00B37EEF"/>
    <w:rsid w:val="00B43C4A"/>
    <w:rsid w:val="00B73EE6"/>
    <w:rsid w:val="00B971B5"/>
    <w:rsid w:val="00BA7E10"/>
    <w:rsid w:val="00BD0E12"/>
    <w:rsid w:val="00BDEDA6"/>
    <w:rsid w:val="00BE5B11"/>
    <w:rsid w:val="00C03F46"/>
    <w:rsid w:val="00C11581"/>
    <w:rsid w:val="00C205A5"/>
    <w:rsid w:val="00C7761A"/>
    <w:rsid w:val="00CA3D0A"/>
    <w:rsid w:val="00CE1F72"/>
    <w:rsid w:val="00D00F06"/>
    <w:rsid w:val="00D05AD7"/>
    <w:rsid w:val="00D16EB1"/>
    <w:rsid w:val="00D225A8"/>
    <w:rsid w:val="00D32C5C"/>
    <w:rsid w:val="00D32F0C"/>
    <w:rsid w:val="00D3375F"/>
    <w:rsid w:val="00D4238E"/>
    <w:rsid w:val="00D65C3F"/>
    <w:rsid w:val="00DA5C66"/>
    <w:rsid w:val="00E003E5"/>
    <w:rsid w:val="00E03F3D"/>
    <w:rsid w:val="00E77FD5"/>
    <w:rsid w:val="00E84808"/>
    <w:rsid w:val="00E97C46"/>
    <w:rsid w:val="00EA1C76"/>
    <w:rsid w:val="00EC2CF3"/>
    <w:rsid w:val="00EE2938"/>
    <w:rsid w:val="00F0410D"/>
    <w:rsid w:val="00F113F7"/>
    <w:rsid w:val="00F2380F"/>
    <w:rsid w:val="00F253B7"/>
    <w:rsid w:val="00F36843"/>
    <w:rsid w:val="00F41EEF"/>
    <w:rsid w:val="00F660E8"/>
    <w:rsid w:val="00FA2216"/>
    <w:rsid w:val="00FA47CA"/>
    <w:rsid w:val="00FD189F"/>
    <w:rsid w:val="04C5928F"/>
    <w:rsid w:val="0879D56B"/>
    <w:rsid w:val="11314BFE"/>
    <w:rsid w:val="150ABFE2"/>
    <w:rsid w:val="153A58AC"/>
    <w:rsid w:val="15BEC34D"/>
    <w:rsid w:val="17EE4A1A"/>
    <w:rsid w:val="19115999"/>
    <w:rsid w:val="1D744AF3"/>
    <w:rsid w:val="1F8A4B1D"/>
    <w:rsid w:val="1FC5982E"/>
    <w:rsid w:val="20029B6A"/>
    <w:rsid w:val="2A858139"/>
    <w:rsid w:val="2A884AB0"/>
    <w:rsid w:val="2C977B0F"/>
    <w:rsid w:val="2E006F4E"/>
    <w:rsid w:val="31DA55D6"/>
    <w:rsid w:val="34B1FDAE"/>
    <w:rsid w:val="39C7AA5B"/>
    <w:rsid w:val="3A01B33D"/>
    <w:rsid w:val="3A42597A"/>
    <w:rsid w:val="40EDF978"/>
    <w:rsid w:val="43270F59"/>
    <w:rsid w:val="43A8ACA1"/>
    <w:rsid w:val="448A73D6"/>
    <w:rsid w:val="44F79DA5"/>
    <w:rsid w:val="463EA24B"/>
    <w:rsid w:val="4B526755"/>
    <w:rsid w:val="4C436C9B"/>
    <w:rsid w:val="523B046B"/>
    <w:rsid w:val="55838CB3"/>
    <w:rsid w:val="5716E584"/>
    <w:rsid w:val="5853CD74"/>
    <w:rsid w:val="599D574F"/>
    <w:rsid w:val="59AC4A87"/>
    <w:rsid w:val="5A8A52A6"/>
    <w:rsid w:val="5BD25721"/>
    <w:rsid w:val="5F34199C"/>
    <w:rsid w:val="63A0E512"/>
    <w:rsid w:val="67A858E5"/>
    <w:rsid w:val="68D1E08E"/>
    <w:rsid w:val="6D1AB5DC"/>
    <w:rsid w:val="6EB8C484"/>
    <w:rsid w:val="72A75558"/>
    <w:rsid w:val="7A1D2934"/>
    <w:rsid w:val="7B5C1379"/>
    <w:rsid w:val="7BE8D8BF"/>
    <w:rsid w:val="7BF2EACD"/>
    <w:rsid w:val="7CFC9B14"/>
    <w:rsid w:val="7D4F95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D328AED"/>
  <w14:defaultImageDpi w14:val="300"/>
  <w15:chartTrackingRefBased/>
  <w15:docId w15:val="{61108B9F-04C1-49C9-99AB-E8D26F4F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EE6"/>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2z1">
    <w:name w:val="WW8Num2z1"/>
  </w:style>
  <w:style w:type="character" w:customStyle="1" w:styleId="WW8Num3z0">
    <w:name w:val="WW8Num3z0"/>
  </w:style>
  <w:style w:type="character" w:customStyle="1" w:styleId="WW8Num4z0">
    <w:name w:val="WW8Num4z0"/>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1z0">
    <w:name w:val="WW8Num21z0"/>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6z0">
    <w:name w:val="WW8Num26z0"/>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9z0">
    <w:name w:val="WW8Num29z0"/>
    <w:rPr>
      <w:rFonts w:ascii="Symbol" w:hAnsi="Symbol" w:cs="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DefaultParagraphFont0">
    <w:name w:val="Default Paragraph Font0"/>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DefaultParagraphFont">
    <w:name w:val="WW-Default Paragraph Font"/>
  </w:style>
  <w:style w:type="character" w:styleId="Hyperlink">
    <w:name w:val="Hyperlink"/>
  </w:style>
  <w:style w:type="character" w:styleId="FollowedHyperlink">
    <w:name w:val="FollowedHyperlink"/>
  </w:style>
  <w:style w:type="paragraph" w:customStyle="1" w:styleId="Heading">
    <w:name w:val="Heading"/>
    <w:basedOn w:val="Normal"/>
    <w:next w:val="BodyText"/>
    <w:pPr>
      <w:keepNext/>
      <w:suppressAutoHyphens/>
      <w:spacing w:before="240" w:after="120"/>
    </w:pPr>
    <w:rPr>
      <w:sz w:val="20"/>
      <w:szCs w:val="20"/>
      <w:lang w:eastAsia="en-US"/>
    </w:rPr>
  </w:style>
  <w:style w:type="paragraph" w:styleId="BodyText">
    <w:name w:val="Body Text"/>
    <w:basedOn w:val="Normal"/>
    <w:pPr>
      <w:suppressAutoHyphens/>
      <w:spacing w:after="140" w:line="288" w:lineRule="auto"/>
    </w:pPr>
    <w:rPr>
      <w:sz w:val="20"/>
      <w:szCs w:val="20"/>
      <w:lang w:eastAsia="en-US"/>
    </w:rPr>
  </w:style>
  <w:style w:type="paragraph" w:styleId="List">
    <w:name w:val="List"/>
    <w:basedOn w:val="BodyText"/>
    <w:rPr>
      <w:rFonts w:cs="FreeSans"/>
    </w:rPr>
  </w:style>
  <w:style w:type="paragraph" w:styleId="Caption">
    <w:name w:val="caption"/>
    <w:basedOn w:val="Normal"/>
    <w:qFormat/>
    <w:pPr>
      <w:suppressLineNumbers/>
      <w:suppressAutoHyphens/>
      <w:spacing w:before="120" w:after="120"/>
    </w:pPr>
    <w:rPr>
      <w:sz w:val="20"/>
      <w:szCs w:val="20"/>
      <w:lang w:eastAsia="en-US"/>
    </w:rPr>
  </w:style>
  <w:style w:type="paragraph" w:customStyle="1" w:styleId="Index">
    <w:name w:val="Index"/>
    <w:basedOn w:val="Normal"/>
    <w:pPr>
      <w:suppressLineNumbers/>
      <w:suppressAutoHyphens/>
    </w:pPr>
    <w:rPr>
      <w:rFonts w:cs="FreeSans"/>
      <w:sz w:val="20"/>
      <w:szCs w:val="20"/>
      <w:lang w:eastAsia="en-US"/>
    </w:rPr>
  </w:style>
  <w:style w:type="paragraph" w:customStyle="1" w:styleId="HeaderFooter">
    <w:name w:val="Header &amp; Footer"/>
    <w:pPr>
      <w:tabs>
        <w:tab w:val="right" w:pos="9632"/>
      </w:tabs>
      <w:suppressAutoHyphens/>
    </w:pPr>
    <w:rPr>
      <w:lang w:val="en-GB" w:eastAsia="en-US"/>
    </w:rPr>
  </w:style>
  <w:style w:type="paragraph" w:customStyle="1" w:styleId="FreeForm">
    <w:name w:val="Free Form"/>
    <w:pPr>
      <w:suppressAutoHyphens/>
    </w:pPr>
    <w:rPr>
      <w:lang w:val="en-GB" w:eastAsia="en-US"/>
    </w:rPr>
  </w:style>
  <w:style w:type="paragraph" w:customStyle="1" w:styleId="Body">
    <w:name w:val="Body"/>
    <w:pPr>
      <w:suppressAutoHyphens/>
    </w:pPr>
    <w:rPr>
      <w:lang w:val="en-GB" w:eastAsia="en-US"/>
    </w:rPr>
  </w:style>
  <w:style w:type="paragraph" w:styleId="Footer">
    <w:name w:val="footer"/>
    <w:basedOn w:val="Normal"/>
    <w:pPr>
      <w:suppressLineNumbers/>
      <w:tabs>
        <w:tab w:val="center" w:pos="4819"/>
        <w:tab w:val="right" w:pos="9638"/>
      </w:tabs>
      <w:suppressAutoHyphens/>
    </w:pPr>
    <w:rPr>
      <w:sz w:val="20"/>
      <w:szCs w:val="20"/>
      <w:lang w:eastAsia="en-US"/>
    </w:rPr>
  </w:style>
  <w:style w:type="paragraph" w:styleId="Header">
    <w:name w:val="header"/>
    <w:basedOn w:val="Normal"/>
    <w:pPr>
      <w:suppressLineNumbers/>
      <w:tabs>
        <w:tab w:val="center" w:pos="4819"/>
        <w:tab w:val="right" w:pos="9638"/>
      </w:tabs>
      <w:suppressAutoHyphens/>
    </w:pPr>
    <w:rPr>
      <w:sz w:val="20"/>
      <w:szCs w:val="20"/>
      <w:lang w:eastAsia="en-US"/>
    </w:rPr>
  </w:style>
  <w:style w:type="paragraph" w:styleId="ListBullet2">
    <w:name w:val="List Bullet 2"/>
    <w:basedOn w:val="Normal"/>
    <w:pPr>
      <w:numPr>
        <w:numId w:val="1"/>
      </w:numPr>
      <w:suppressAutoHyphens/>
    </w:pPr>
    <w:rPr>
      <w:sz w:val="20"/>
      <w:szCs w:val="20"/>
      <w:lang w:eastAsia="en-US"/>
    </w:rPr>
  </w:style>
  <w:style w:type="paragraph" w:styleId="NormalWeb">
    <w:name w:val="Normal (Web)"/>
    <w:basedOn w:val="Normal"/>
    <w:uiPriority w:val="99"/>
    <w:pPr>
      <w:spacing w:before="280" w:after="280"/>
    </w:pPr>
    <w:rPr>
      <w:rFonts w:ascii="Times" w:hAnsi="Times" w:cs="Times"/>
      <w:sz w:val="20"/>
      <w:szCs w:val="20"/>
      <w:lang w:eastAsia="en-US"/>
    </w:rPr>
  </w:style>
  <w:style w:type="paragraph" w:styleId="CommentText">
    <w:name w:val="annotation text"/>
    <w:basedOn w:val="Normal"/>
    <w:link w:val="CommentTextChar"/>
    <w:uiPriority w:val="99"/>
    <w:semiHidden/>
    <w:unhideWhenUsed/>
    <w:pPr>
      <w:suppressAutoHyphens/>
    </w:pPr>
    <w:rPr>
      <w:sz w:val="20"/>
      <w:szCs w:val="20"/>
      <w:lang w:eastAsia="en-US"/>
    </w:rPr>
  </w:style>
  <w:style w:type="character" w:customStyle="1" w:styleId="CommentTextChar">
    <w:name w:val="Comment Text Char"/>
    <w:basedOn w:val="DefaultParagraphFont"/>
    <w:link w:val="CommentText"/>
    <w:uiPriority w:val="99"/>
    <w:semiHidden/>
    <w:rPr>
      <w:lang w:val="en-GB"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A2216"/>
    <w:rPr>
      <w:sz w:val="18"/>
      <w:szCs w:val="18"/>
    </w:rPr>
  </w:style>
  <w:style w:type="character" w:customStyle="1" w:styleId="BalloonTextChar">
    <w:name w:val="Balloon Text Char"/>
    <w:basedOn w:val="DefaultParagraphFont"/>
    <w:link w:val="BalloonText"/>
    <w:uiPriority w:val="99"/>
    <w:semiHidden/>
    <w:rsid w:val="00FA2216"/>
    <w:rPr>
      <w:sz w:val="18"/>
      <w:szCs w:val="18"/>
      <w:lang w:val="en-GB" w:eastAsia="en-US"/>
    </w:rPr>
  </w:style>
  <w:style w:type="paragraph" w:styleId="CommentSubject">
    <w:name w:val="annotation subject"/>
    <w:basedOn w:val="CommentText"/>
    <w:next w:val="CommentText"/>
    <w:link w:val="CommentSubjectChar"/>
    <w:uiPriority w:val="99"/>
    <w:semiHidden/>
    <w:unhideWhenUsed/>
    <w:rsid w:val="00FA2216"/>
    <w:rPr>
      <w:b/>
      <w:bCs/>
    </w:rPr>
  </w:style>
  <w:style w:type="character" w:customStyle="1" w:styleId="CommentSubjectChar">
    <w:name w:val="Comment Subject Char"/>
    <w:basedOn w:val="CommentTextChar"/>
    <w:link w:val="CommentSubject"/>
    <w:uiPriority w:val="99"/>
    <w:semiHidden/>
    <w:rsid w:val="00FA2216"/>
    <w:rPr>
      <w:b/>
      <w:bCs/>
      <w:lang w:val="en-GB" w:eastAsia="en-US"/>
    </w:rPr>
  </w:style>
  <w:style w:type="paragraph" w:styleId="Revision">
    <w:name w:val="Revision"/>
    <w:hidden/>
    <w:uiPriority w:val="71"/>
    <w:rsid w:val="005A752B"/>
    <w:rPr>
      <w:lang w:val="en-GB" w:eastAsia="en-US"/>
    </w:rPr>
  </w:style>
  <w:style w:type="character" w:customStyle="1" w:styleId="im">
    <w:name w:val="im"/>
    <w:basedOn w:val="DefaultParagraphFont"/>
    <w:rsid w:val="00DA5C66"/>
  </w:style>
  <w:style w:type="character" w:customStyle="1" w:styleId="apple-converted-space">
    <w:name w:val="apple-converted-space"/>
    <w:basedOn w:val="DefaultParagraphFont"/>
    <w:rsid w:val="00DA5C66"/>
  </w:style>
  <w:style w:type="character" w:styleId="Emphasis">
    <w:name w:val="Emphasis"/>
    <w:basedOn w:val="DefaultParagraphFont"/>
    <w:uiPriority w:val="20"/>
    <w:qFormat/>
    <w:rsid w:val="005644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821868">
      <w:bodyDiv w:val="1"/>
      <w:marLeft w:val="0"/>
      <w:marRight w:val="0"/>
      <w:marTop w:val="0"/>
      <w:marBottom w:val="0"/>
      <w:divBdr>
        <w:top w:val="none" w:sz="0" w:space="0" w:color="auto"/>
        <w:left w:val="none" w:sz="0" w:space="0" w:color="auto"/>
        <w:bottom w:val="none" w:sz="0" w:space="0" w:color="auto"/>
        <w:right w:val="none" w:sz="0" w:space="0" w:color="auto"/>
      </w:divBdr>
    </w:div>
    <w:div w:id="538200532">
      <w:bodyDiv w:val="1"/>
      <w:marLeft w:val="0"/>
      <w:marRight w:val="0"/>
      <w:marTop w:val="0"/>
      <w:marBottom w:val="0"/>
      <w:divBdr>
        <w:top w:val="none" w:sz="0" w:space="0" w:color="auto"/>
        <w:left w:val="none" w:sz="0" w:space="0" w:color="auto"/>
        <w:bottom w:val="none" w:sz="0" w:space="0" w:color="auto"/>
        <w:right w:val="none" w:sz="0" w:space="0" w:color="auto"/>
      </w:divBdr>
    </w:div>
    <w:div w:id="925456363">
      <w:bodyDiv w:val="1"/>
      <w:marLeft w:val="0"/>
      <w:marRight w:val="0"/>
      <w:marTop w:val="0"/>
      <w:marBottom w:val="0"/>
      <w:divBdr>
        <w:top w:val="none" w:sz="0" w:space="0" w:color="auto"/>
        <w:left w:val="none" w:sz="0" w:space="0" w:color="auto"/>
        <w:bottom w:val="none" w:sz="0" w:space="0" w:color="auto"/>
        <w:right w:val="none" w:sz="0" w:space="0" w:color="auto"/>
      </w:divBdr>
    </w:div>
    <w:div w:id="139693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phasing.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ccp4.ac.uk/downloa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cp4@stfc.ac.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4</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CCP4</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Krissinel</dc:creator>
  <cp:keywords/>
  <cp:lastModifiedBy>Uski, Ville (STFC,RAL,SC)</cp:lastModifiedBy>
  <cp:revision>104</cp:revision>
  <cp:lastPrinted>1900-01-01T00:00:00Z</cp:lastPrinted>
  <dcterms:created xsi:type="dcterms:W3CDTF">2020-03-18T16:33:00Z</dcterms:created>
  <dcterms:modified xsi:type="dcterms:W3CDTF">2022-04-26T14:04:00Z</dcterms:modified>
</cp:coreProperties>
</file>